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bookmarkStart w:id="0" w:name="_GoBack"/>
      <w:bookmarkEnd w:id="0"/>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121D543C"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 xml:space="preserve">zawarta w </w:t>
      </w:r>
      <w:r w:rsidR="00401E9E">
        <w:rPr>
          <w:rFonts w:ascii="Arial" w:hAnsi="Arial" w:cs="Arial"/>
          <w:color w:val="000000"/>
          <w:sz w:val="24"/>
          <w:szCs w:val="24"/>
        </w:rPr>
        <w:t>Łodzi</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AD9C96A" w14:textId="3DB67D40" w:rsidR="00401E9E"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401E9E" w:rsidRPr="00401E9E">
        <w:rPr>
          <w:rFonts w:ascii="Arial" w:hAnsi="Arial" w:cs="Arial"/>
          <w:color w:val="000000"/>
          <w:sz w:val="24"/>
          <w:szCs w:val="24"/>
        </w:rPr>
        <w:t>Wojewódzki Urząd Pracy w Łodzi, ul. Wólczańska 49, 90-608 Łódź</w:t>
      </w:r>
      <w:r w:rsidRPr="00C41537">
        <w:rPr>
          <w:rFonts w:ascii="Arial" w:hAnsi="Arial" w:cs="Arial"/>
          <w:color w:val="000000"/>
          <w:sz w:val="24"/>
          <w:szCs w:val="24"/>
        </w:rPr>
        <w:t xml:space="preserve"> zwany dalej: Instytucją </w:t>
      </w:r>
      <w:r w:rsidR="00401E9E" w:rsidRPr="00401E9E">
        <w:rPr>
          <w:rFonts w:ascii="Arial" w:hAnsi="Arial" w:cs="Arial"/>
          <w:color w:val="000000"/>
          <w:sz w:val="24"/>
          <w:szCs w:val="24"/>
        </w:rPr>
        <w:t>Pośredniczącą</w:t>
      </w:r>
      <w:r w:rsidRPr="00C41537">
        <w:rPr>
          <w:rFonts w:ascii="Arial" w:hAnsi="Arial" w:cs="Arial"/>
          <w:color w:val="000000"/>
          <w:sz w:val="24"/>
          <w:szCs w:val="24"/>
        </w:rPr>
        <w:t xml:space="preserve"> reprezentowanym </w:t>
      </w:r>
      <w:r w:rsidRPr="00C41537">
        <w:rPr>
          <w:rFonts w:ascii="Arial" w:hAnsi="Arial" w:cs="Arial"/>
          <w:sz w:val="24"/>
          <w:szCs w:val="24"/>
        </w:rPr>
        <w:t>przez:</w:t>
      </w:r>
    </w:p>
    <w:p w14:paraId="255B308C" w14:textId="326FFBE8" w:rsidR="00FC0EAE" w:rsidRPr="00C41537" w:rsidRDefault="00925300" w:rsidP="004F6BFB">
      <w:pPr>
        <w:keepNext/>
        <w:keepLines/>
        <w:autoSpaceDE w:val="0"/>
        <w:spacing w:afterLines="200" w:after="480" w:line="360" w:lineRule="auto"/>
        <w:rPr>
          <w:rFonts w:ascii="Arial" w:hAnsi="Arial" w:cs="Arial"/>
          <w:sz w:val="24"/>
          <w:szCs w:val="24"/>
        </w:rPr>
      </w:pPr>
      <w:r>
        <w:rPr>
          <w:rFonts w:ascii="Arial" w:hAnsi="Arial" w:cs="Arial"/>
          <w:sz w:val="24"/>
          <w:szCs w:val="24"/>
        </w:rPr>
        <w:t>…</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zwaną/ym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C200A5E" w14:textId="2F7130E0" w:rsidR="00126033" w:rsidRPr="00686891" w:rsidRDefault="00686891" w:rsidP="00126033">
      <w:pPr>
        <w:pStyle w:val="Akapitzlist"/>
        <w:numPr>
          <w:ilvl w:val="0"/>
          <w:numId w:val="3"/>
        </w:numPr>
        <w:suppressAutoHyphens w:val="0"/>
        <w:spacing w:after="60" w:line="312" w:lineRule="auto"/>
        <w:rPr>
          <w:rStyle w:val="Domylnaczcionkaakapitu1"/>
          <w:rFonts w:ascii="Arial" w:hAnsi="Arial" w:cs="Arial"/>
          <w:bCs/>
        </w:rPr>
      </w:pPr>
      <w:r>
        <w:rPr>
          <w:rFonts w:ascii="Arial" w:hAnsi="Arial" w:cs="Arial"/>
        </w:rPr>
        <w:t>„</w:t>
      </w:r>
      <w:r w:rsidR="00696D74" w:rsidRPr="00696D74">
        <w:rPr>
          <w:rFonts w:ascii="Arial" w:hAnsi="Arial" w:cs="Arial"/>
        </w:rPr>
        <w:t xml:space="preserve">adresie </w:t>
      </w:r>
      <w:bookmarkStart w:id="1" w:name="_Hlk222840116"/>
      <w:r w:rsidR="000C5EA8">
        <w:rPr>
          <w:rFonts w:ascii="Arial" w:hAnsi="Arial" w:cs="Arial"/>
        </w:rPr>
        <w:t>do doręczeń elektronicznych</w:t>
      </w:r>
      <w:r>
        <w:rPr>
          <w:rFonts w:ascii="Arial" w:hAnsi="Arial" w:cs="Arial"/>
        </w:rPr>
        <w:t>”</w:t>
      </w:r>
      <w:r w:rsidR="00696D74" w:rsidRPr="00696D74">
        <w:rPr>
          <w:rFonts w:ascii="Arial" w:hAnsi="Arial" w:cs="Arial"/>
        </w:rPr>
        <w:t xml:space="preserve"> </w:t>
      </w:r>
      <w:bookmarkEnd w:id="1"/>
      <w:r w:rsidR="00696D74" w:rsidRPr="00696D74">
        <w:rPr>
          <w:rFonts w:ascii="Arial" w:hAnsi="Arial" w:cs="Arial"/>
        </w:rPr>
        <w:t xml:space="preserve">oznacza to adres elektroniczny, </w:t>
      </w:r>
      <w:r w:rsidR="00C04CDB">
        <w:rPr>
          <w:rFonts w:ascii="Arial" w:hAnsi="Arial" w:cs="Arial"/>
        </w:rPr>
        <w:br/>
      </w:r>
      <w:r w:rsidR="00696D74" w:rsidRPr="00696D74">
        <w:rPr>
          <w:rFonts w:ascii="Arial" w:hAnsi="Arial" w:cs="Arial"/>
        </w:rPr>
        <w:t>o którym mowa w art. 2 pkt 1 ustawy z dnia 18 lipca 2002 r. o świadczeniu usług drogą elektroniczną, podmiotu korzystającego z publicznej usługi rejestrowanego doręczenia elektronicznego lub publicznej usługi hybrydowej albo z kwalifikowanej usługi rejestrowanego doręczenia elektronicznego, umożliwiający jednoznaczną identyfikację nadawcy lub adresata danych przesyłanych w ramach tych usług</w:t>
      </w:r>
      <w:r w:rsidR="0083018B">
        <w:rPr>
          <w:rFonts w:ascii="Arial" w:hAnsi="Arial" w:cs="Arial"/>
        </w:rPr>
        <w:t>;</w:t>
      </w:r>
    </w:p>
    <w:p w14:paraId="2EC2777D" w14:textId="35D9C177"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0A121FC0"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5302E8">
        <w:rPr>
          <w:rFonts w:ascii="Arial" w:hAnsi="Arial" w:cs="Arial"/>
          <w:bCs/>
          <w:sz w:val="24"/>
          <w:szCs w:val="24"/>
        </w:rPr>
        <w:t>Pośredniczącą</w:t>
      </w:r>
      <w:r w:rsidR="005302E8"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7B1BD60D" w:rsid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89CCC20" w14:textId="35054847" w:rsidR="00126033" w:rsidRPr="00C04CDB" w:rsidRDefault="00686891" w:rsidP="00126033">
      <w:pPr>
        <w:pStyle w:val="Akapitzlist"/>
        <w:numPr>
          <w:ilvl w:val="0"/>
          <w:numId w:val="3"/>
        </w:numPr>
        <w:suppressAutoHyphens w:val="0"/>
        <w:spacing w:after="60" w:line="312" w:lineRule="auto"/>
        <w:rPr>
          <w:rStyle w:val="Domylnaczcionkaakapitu1"/>
          <w:rFonts w:ascii="Arial" w:hAnsi="Arial" w:cs="Arial"/>
          <w:bCs/>
        </w:rPr>
      </w:pPr>
      <w:bookmarkStart w:id="2" w:name="_Hlk224828110"/>
      <w:r>
        <w:rPr>
          <w:rFonts w:ascii="Arial" w:hAnsi="Arial" w:cs="Arial"/>
          <w:bCs/>
        </w:rPr>
        <w:t>„doręczaniu elektronicznym”</w:t>
      </w:r>
      <w:r w:rsidR="00126033" w:rsidRPr="00C04CDB">
        <w:rPr>
          <w:rFonts w:ascii="Arial" w:hAnsi="Arial" w:cs="Arial"/>
          <w:bCs/>
        </w:rPr>
        <w:t xml:space="preserve"> </w:t>
      </w:r>
      <w:r w:rsidR="00310E25">
        <w:rPr>
          <w:rFonts w:ascii="Arial" w:hAnsi="Arial" w:cs="Arial"/>
          <w:bCs/>
        </w:rPr>
        <w:t xml:space="preserve">oznacza to </w:t>
      </w:r>
      <w:r w:rsidR="00126033" w:rsidRPr="00C04CDB">
        <w:rPr>
          <w:rFonts w:ascii="Arial" w:hAnsi="Arial" w:cs="Arial"/>
          <w:bCs/>
        </w:rPr>
        <w:t>usług</w:t>
      </w:r>
      <w:r w:rsidR="00310E25">
        <w:rPr>
          <w:rFonts w:ascii="Arial" w:hAnsi="Arial" w:cs="Arial"/>
          <w:bCs/>
        </w:rPr>
        <w:t>ę</w:t>
      </w:r>
      <w:r w:rsidR="00126033" w:rsidRPr="00C04CDB">
        <w:rPr>
          <w:rFonts w:ascii="Arial" w:hAnsi="Arial" w:cs="Arial"/>
          <w:bCs/>
        </w:rPr>
        <w:t xml:space="preserve"> doręczania korespondencji z wykorzystaniem publicznej usługi rejestrowanego doręczenia elektronicznego </w:t>
      </w:r>
      <w:r w:rsidR="00126033" w:rsidRPr="00C04CDB">
        <w:rPr>
          <w:rFonts w:ascii="Arial" w:hAnsi="Arial" w:cs="Arial"/>
          <w:bCs/>
        </w:rPr>
        <w:lastRenderedPageBreak/>
        <w:t>lub publicznej usługi hybrydowej w rozumieniu ustawy z dnia 18 listopada 2020 r. o doręczeniach elektronicznych</w:t>
      </w:r>
      <w:bookmarkEnd w:id="2"/>
      <w:r w:rsidR="003D462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57D2A8BC" w:rsidR="00B670F3" w:rsidRDefault="00B670F3" w:rsidP="00C04CDB">
      <w:pPr>
        <w:numPr>
          <w:ilvl w:val="0"/>
          <w:numId w:val="3"/>
        </w:numPr>
        <w:spacing w:after="0" w:line="360" w:lineRule="auto"/>
        <w:ind w:hanging="436"/>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47A01062" w14:textId="33FFD9C9" w:rsidR="00401E9E" w:rsidRPr="00A80750" w:rsidRDefault="00401E9E" w:rsidP="00C04CDB">
      <w:pPr>
        <w:numPr>
          <w:ilvl w:val="0"/>
          <w:numId w:val="3"/>
        </w:numPr>
        <w:spacing w:after="0" w:line="360" w:lineRule="auto"/>
        <w:ind w:hanging="436"/>
        <w:rPr>
          <w:rFonts w:ascii="Arial" w:hAnsi="Arial" w:cs="Arial"/>
          <w:sz w:val="24"/>
          <w:szCs w:val="24"/>
        </w:rPr>
      </w:pPr>
      <w:r w:rsidRPr="00401E9E">
        <w:rPr>
          <w:rFonts w:ascii="Arial" w:hAnsi="Arial" w:cs="Arial"/>
          <w:sz w:val="24"/>
          <w:szCs w:val="24"/>
        </w:rPr>
        <w:t>„Instytucji Pośredniczącej” lub „IP” oznacza to Wojewódzki Urząd Pracy w Łodzi</w:t>
      </w:r>
      <w:r w:rsidR="00715975">
        <w:rPr>
          <w:rFonts w:ascii="Arial" w:hAnsi="Arial" w:cs="Arial"/>
          <w:sz w:val="24"/>
          <w:szCs w:val="24"/>
        </w:rPr>
        <w:t>;</w:t>
      </w:r>
    </w:p>
    <w:p w14:paraId="5E9BD6FC" w14:textId="341ED02C" w:rsidR="005B214F" w:rsidRPr="00A80750" w:rsidRDefault="00A858DB" w:rsidP="00C04CDB">
      <w:pPr>
        <w:pStyle w:val="Akapitzlist"/>
        <w:numPr>
          <w:ilvl w:val="0"/>
          <w:numId w:val="3"/>
        </w:numPr>
        <w:spacing w:line="360" w:lineRule="auto"/>
        <w:ind w:hanging="436"/>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lastRenderedPageBreak/>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603A023"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r w:rsidR="003D4623">
        <w:rPr>
          <w:rFonts w:ascii="Arial" w:hAnsi="Arial" w:cs="Arial"/>
          <w:sz w:val="24"/>
          <w:szCs w:val="24"/>
        </w:rPr>
        <w:t>;</w:t>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85882E" w:rsidR="00770BEB" w:rsidRPr="00A80750" w:rsidRDefault="00770BEB"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„Priorytecie” - należy przez to rozumieć </w:t>
      </w:r>
      <w:r w:rsidR="002356EC" w:rsidRPr="002356EC">
        <w:rPr>
          <w:rFonts w:ascii="Arial" w:hAnsi="Arial" w:cs="Arial"/>
          <w:sz w:val="24"/>
          <w:szCs w:val="24"/>
        </w:rPr>
        <w:t>Priorytet FELD.07.</w:t>
      </w:r>
      <w:r w:rsidR="002121FE">
        <w:rPr>
          <w:rFonts w:ascii="Arial" w:hAnsi="Arial" w:cs="Arial"/>
          <w:sz w:val="24"/>
          <w:szCs w:val="24"/>
        </w:rPr>
        <w:t xml:space="preserve"> </w:t>
      </w:r>
      <w:r w:rsidR="002356EC" w:rsidRPr="002356EC">
        <w:rPr>
          <w:rFonts w:ascii="Arial" w:hAnsi="Arial" w:cs="Arial"/>
          <w:sz w:val="24"/>
          <w:szCs w:val="24"/>
        </w:rPr>
        <w:t>Fundusze Europejskie dla zatrudnienia i integracji w Łódzkiem</w:t>
      </w:r>
      <w:r w:rsidRPr="00A80750">
        <w:rPr>
          <w:rFonts w:ascii="Arial" w:hAnsi="Arial" w:cs="Arial"/>
          <w:sz w:val="24"/>
          <w:szCs w:val="24"/>
        </w:rPr>
        <w:t>;</w:t>
      </w:r>
    </w:p>
    <w:p w14:paraId="0FDA780B" w14:textId="482F0790"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F4033D" w:rsidRPr="00F4033D">
        <w:rPr>
          <w:rFonts w:ascii="Arial" w:hAnsi="Arial" w:cs="Arial"/>
          <w:sz w:val="24"/>
          <w:szCs w:val="24"/>
        </w:rPr>
        <w:t xml:space="preserve"> (z późn. zm</w:t>
      </w:r>
      <w:r w:rsidR="00F4033D">
        <w:rPr>
          <w:rFonts w:ascii="Arial" w:hAnsi="Arial" w:cs="Arial"/>
          <w:sz w:val="24"/>
          <w:szCs w:val="24"/>
        </w:rPr>
        <w:t>.</w:t>
      </w:r>
      <w:r w:rsidR="00F4033D" w:rsidRPr="00F4033D">
        <w:rPr>
          <w:rFonts w:ascii="Arial" w:hAnsi="Arial" w:cs="Arial"/>
          <w:sz w:val="24"/>
          <w:szCs w:val="24"/>
        </w:rPr>
        <w:t>)</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7A6A22">
        <w:rPr>
          <w:rFonts w:ascii="Arial" w:hAnsi="Arial" w:cs="Arial"/>
          <w:sz w:val="24"/>
          <w:szCs w:val="24"/>
        </w:rPr>
        <w:t xml:space="preserve"> (z późn. zm.)</w:t>
      </w:r>
      <w:r w:rsidR="00CD1460" w:rsidRPr="00A80750">
        <w:rPr>
          <w:rFonts w:ascii="Arial" w:hAnsi="Arial" w:cs="Arial"/>
          <w:sz w:val="24"/>
          <w:szCs w:val="24"/>
        </w:rPr>
        <w:t>;</w:t>
      </w:r>
    </w:p>
    <w:p w14:paraId="18D76942" w14:textId="6C0D050E"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 xml:space="preserve">nioskiem”, stanowiącym załącznik </w:t>
      </w:r>
      <w:r w:rsidR="000909FD">
        <w:rPr>
          <w:rFonts w:ascii="Arial" w:hAnsi="Arial" w:cs="Arial"/>
          <w:sz w:val="24"/>
          <w:szCs w:val="24"/>
        </w:rPr>
        <w:br/>
      </w:r>
      <w:r w:rsidR="005B214F" w:rsidRPr="00A80750">
        <w:rPr>
          <w:rFonts w:ascii="Arial" w:hAnsi="Arial" w:cs="Arial"/>
          <w:sz w:val="24"/>
          <w:szCs w:val="24"/>
        </w:rPr>
        <w:t>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lastRenderedPageBreak/>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14A1F6CF"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5302E8">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5302E8">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r w:rsidR="007B7371">
        <w:rPr>
          <w:rFonts w:ascii="Arial" w:hAnsi="Arial" w:cs="Arial"/>
        </w:rPr>
        <w:t>w</w:t>
      </w:r>
      <w:r w:rsidR="007B7371" w:rsidRPr="00A80750">
        <w:rPr>
          <w:rFonts w:ascii="Arial" w:hAnsi="Arial" w:cs="Arial"/>
        </w:rPr>
        <w:t xml:space="preserve"> </w:t>
      </w:r>
      <w:r w:rsidR="006A24D9" w:rsidRPr="00A80750">
        <w:rPr>
          <w:rFonts w:ascii="Arial" w:hAnsi="Arial" w:cs="Arial"/>
        </w:rPr>
        <w:t xml:space="preserve">cywilnoprawnych </w:t>
      </w:r>
      <w:r w:rsidR="007B7371" w:rsidRPr="00A80750">
        <w:rPr>
          <w:rFonts w:ascii="Arial" w:hAnsi="Arial" w:cs="Arial"/>
        </w:rPr>
        <w:t>stosunk</w:t>
      </w:r>
      <w:r w:rsidR="007B7371">
        <w:rPr>
          <w:rFonts w:ascii="Arial" w:hAnsi="Arial" w:cs="Arial"/>
        </w:rPr>
        <w:t xml:space="preserve">ach </w:t>
      </w:r>
      <w:r w:rsidR="006A24D9" w:rsidRPr="00A80750">
        <w:rPr>
          <w:rFonts w:ascii="Arial" w:hAnsi="Arial" w:cs="Arial"/>
        </w:rPr>
        <w:t xml:space="preserve">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53B4D718" w:rsidR="00D26FF5"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lastRenderedPageBreak/>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5BAC8949" w14:textId="480848E2" w:rsidR="002356EC" w:rsidRPr="00A80750" w:rsidRDefault="002356EC" w:rsidP="00B83111">
      <w:pPr>
        <w:pStyle w:val="Akapitzlist"/>
        <w:numPr>
          <w:ilvl w:val="0"/>
          <w:numId w:val="3"/>
        </w:numPr>
        <w:spacing w:line="360" w:lineRule="auto"/>
        <w:ind w:hanging="436"/>
        <w:rPr>
          <w:rFonts w:ascii="Arial" w:hAnsi="Arial" w:cs="Arial"/>
        </w:rPr>
      </w:pPr>
      <w:r w:rsidRPr="002356EC">
        <w:rPr>
          <w:rFonts w:ascii="Arial" w:hAnsi="Arial" w:cs="Arial"/>
        </w:rPr>
        <w:t xml:space="preserve">„stronie internetowej Instytucji Pośredniczącej” oznacza to stronę internetową pod adresem: </w:t>
      </w:r>
      <w:hyperlink r:id="rId8" w:history="1">
        <w:r w:rsidRPr="002356EC">
          <w:rPr>
            <w:rStyle w:val="Hipercze"/>
            <w:rFonts w:ascii="Arial" w:hAnsi="Arial" w:cs="Arial"/>
          </w:rPr>
          <w:t>www.funduszeUE.wup.lodz.pl;</w:t>
        </w:r>
      </w:hyperlink>
    </w:p>
    <w:p w14:paraId="722C2975" w14:textId="3F173E46" w:rsidR="005B214F" w:rsidRPr="00A80750" w:rsidRDefault="005B214F" w:rsidP="00B83111">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hyperlink r:id="rId9" w:history="1">
        <w:r w:rsidR="00F22DA0" w:rsidRPr="00C42C1B">
          <w:rPr>
            <w:rStyle w:val="Hipercze"/>
            <w:rFonts w:ascii="Arial" w:eastAsia="Arial" w:hAnsi="Arial" w:cs="Arial"/>
            <w:iCs/>
            <w:sz w:val="24"/>
            <w:szCs w:val="22"/>
          </w:rPr>
          <w:t>www.funduszeue.lodzkie.pl</w:t>
        </w:r>
      </w:hyperlink>
      <w:r w:rsidR="00E34254" w:rsidRPr="00C42C1B">
        <w:rPr>
          <w:rFonts w:ascii="Arial" w:eastAsia="Arial" w:hAnsi="Arial" w:cs="Arial"/>
          <w:iCs/>
          <w:color w:val="000000"/>
          <w:sz w:val="24"/>
          <w:szCs w:val="22"/>
        </w:rPr>
        <w:t>;</w:t>
      </w:r>
    </w:p>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„ufp”</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„ustawie Pzp”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lastRenderedPageBreak/>
        <w:t>Rozporządzeniem Parlamentu Europejskiego i Rady (UE) nr 2021/1057;</w:t>
      </w:r>
    </w:p>
    <w:p w14:paraId="10110C67" w14:textId="74B60B1B" w:rsidR="00EC1FD4" w:rsidRPr="00A80750" w:rsidRDefault="004C7DD3" w:rsidP="00DC0D45">
      <w:pPr>
        <w:pStyle w:val="Akapitzlist"/>
        <w:numPr>
          <w:ilvl w:val="0"/>
          <w:numId w:val="66"/>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24862E0E"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5302E8">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a)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b)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c)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d)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0337A42F" w:rsidR="00526077"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A80750">
        <w:rPr>
          <w:rFonts w:ascii="Arial" w:hAnsi="Arial" w:cs="Arial"/>
          <w:bCs/>
          <w:sz w:val="24"/>
          <w:szCs w:val="24"/>
        </w:rPr>
        <w:t xml:space="preserve">Wytyczne dotyczące warunków gromadzenia i przekazywania danych w 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f</w:t>
      </w:r>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g) Wytyczne</w:t>
      </w:r>
      <w:r w:rsidR="0094730C" w:rsidRPr="00A80750">
        <w:rPr>
          <w:rFonts w:ascii="Arial" w:hAnsi="Arial" w:cs="Arial"/>
          <w:sz w:val="24"/>
          <w:szCs w:val="24"/>
        </w:rPr>
        <w:t xml:space="preserve"> </w:t>
      </w:r>
      <w:r w:rsidR="0094730C" w:rsidRPr="00A80750">
        <w:rPr>
          <w:rFonts w:ascii="Arial" w:hAnsi="Arial" w:cs="Arial"/>
          <w:bCs/>
          <w:sz w:val="24"/>
          <w:szCs w:val="24"/>
        </w:rPr>
        <w:t>dotyczące kontroli realizacji programów polityki spójności na lata 2021-2027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2AAF656D" w:rsidR="002D4E89" w:rsidRDefault="009F25EA" w:rsidP="00B61F5D">
      <w:pPr>
        <w:spacing w:after="0" w:line="360" w:lineRule="auto"/>
        <w:ind w:left="1276"/>
        <w:rPr>
          <w:rFonts w:ascii="Arial" w:hAnsi="Arial" w:cs="Arial"/>
          <w:sz w:val="24"/>
          <w:szCs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 xml:space="preserve">Wytyczne dotyczące realizacji projektów z udziałem środków Europejskiego Funduszu Społecznego Plus w regionalnych programach </w:t>
      </w:r>
      <w:r w:rsidR="004A0F3A" w:rsidRPr="00A80750">
        <w:rPr>
          <w:rFonts w:ascii="Arial" w:hAnsi="Arial" w:cs="Arial"/>
          <w:sz w:val="24"/>
          <w:szCs w:val="24"/>
        </w:rPr>
        <w:lastRenderedPageBreak/>
        <w:t>na lata 2021-2027, zwane dalej Wytycznymi dotyczącymi realizacji projektów;</w:t>
      </w:r>
    </w:p>
    <w:p w14:paraId="25D2CFA8" w14:textId="43B9F402" w:rsidR="006D485F" w:rsidRPr="00A80750" w:rsidRDefault="006D485F" w:rsidP="00B61F5D">
      <w:pPr>
        <w:spacing w:after="0" w:line="360" w:lineRule="auto"/>
        <w:ind w:left="1276"/>
        <w:rPr>
          <w:rFonts w:ascii="Arial" w:hAnsi="Arial" w:cs="Arial"/>
          <w:sz w:val="24"/>
          <w:szCs w:val="24"/>
        </w:rPr>
      </w:pPr>
      <w:r>
        <w:rPr>
          <w:rFonts w:ascii="Arial" w:hAnsi="Arial" w:cs="Arial"/>
          <w:sz w:val="24"/>
          <w:szCs w:val="24"/>
        </w:rPr>
        <w:t xml:space="preserve">i) </w:t>
      </w:r>
      <w:r w:rsidRPr="006D485F">
        <w:rPr>
          <w:rFonts w:ascii="Arial" w:hAnsi="Arial" w:cs="Arial"/>
          <w:sz w:val="24"/>
          <w:szCs w:val="24"/>
        </w:rPr>
        <w:t>Wytyczne dotyczące sposobu korygowania nieprawidłowości na lata 2021-2027</w:t>
      </w:r>
      <w:r>
        <w:rPr>
          <w:rFonts w:ascii="Arial" w:hAnsi="Arial" w:cs="Arial"/>
          <w:sz w:val="24"/>
          <w:szCs w:val="24"/>
        </w:rPr>
        <w:t xml:space="preserve">, </w:t>
      </w:r>
      <w:r w:rsidRPr="00A80750">
        <w:rPr>
          <w:rFonts w:ascii="Arial" w:hAnsi="Arial" w:cs="Arial"/>
          <w:sz w:val="24"/>
          <w:szCs w:val="24"/>
        </w:rPr>
        <w:t>z</w:t>
      </w:r>
      <w:r>
        <w:rPr>
          <w:rFonts w:ascii="Arial" w:hAnsi="Arial" w:cs="Arial"/>
          <w:sz w:val="24"/>
          <w:szCs w:val="24"/>
        </w:rPr>
        <w:t xml:space="preserve">wane dalej Wytycznymi </w:t>
      </w:r>
      <w:r w:rsidR="0003199C">
        <w:rPr>
          <w:rFonts w:ascii="Arial" w:hAnsi="Arial" w:cs="Arial"/>
          <w:sz w:val="24"/>
          <w:szCs w:val="24"/>
        </w:rPr>
        <w:t xml:space="preserve">dotyczącymi </w:t>
      </w:r>
      <w:r>
        <w:rPr>
          <w:rFonts w:ascii="Arial" w:hAnsi="Arial" w:cs="Arial"/>
          <w:sz w:val="24"/>
          <w:szCs w:val="24"/>
        </w:rPr>
        <w:t xml:space="preserve">korygowania </w:t>
      </w:r>
      <w:r w:rsidR="00096C37">
        <w:rPr>
          <w:rFonts w:ascii="Arial" w:hAnsi="Arial" w:cs="Arial"/>
          <w:sz w:val="24"/>
          <w:szCs w:val="24"/>
        </w:rPr>
        <w:t>nieprawidłowości</w:t>
      </w:r>
      <w:r>
        <w:rPr>
          <w:rFonts w:ascii="Arial" w:hAnsi="Arial" w:cs="Arial"/>
          <w:sz w:val="24"/>
          <w:szCs w:val="24"/>
        </w:rPr>
        <w:t>;</w:t>
      </w:r>
    </w:p>
    <w:p w14:paraId="64B2DB15" w14:textId="211AC2FD" w:rsidR="004A0F3A" w:rsidRPr="00C60937" w:rsidRDefault="006D485F" w:rsidP="00B61F5D">
      <w:pPr>
        <w:spacing w:after="0" w:line="360" w:lineRule="auto"/>
        <w:ind w:left="1276"/>
        <w:rPr>
          <w:rFonts w:ascii="Arial" w:hAnsi="Arial" w:cs="Arial"/>
          <w:strike/>
          <w:sz w:val="24"/>
          <w:szCs w:val="24"/>
        </w:rPr>
      </w:pPr>
      <w:r>
        <w:rPr>
          <w:rFonts w:ascii="Arial" w:hAnsi="Arial" w:cs="Arial"/>
          <w:bCs/>
          <w:sz w:val="24"/>
          <w:szCs w:val="24"/>
        </w:rPr>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C60937" w:rsidRPr="00C60937">
        <w:rPr>
          <w:rFonts w:ascii="Arial" w:hAnsi="Arial" w:cs="Arial"/>
          <w:strike/>
          <w:sz w:val="24"/>
          <w:szCs w:val="24"/>
        </w:rPr>
        <w:t>….</w:t>
      </w:r>
      <w:r w:rsidR="004A0F3A" w:rsidRPr="00C60937">
        <w:rPr>
          <w:rFonts w:ascii="Arial" w:hAnsi="Arial" w:cs="Arial"/>
          <w:i/>
          <w:strike/>
          <w:sz w:val="24"/>
          <w:szCs w:val="24"/>
        </w:rPr>
        <w:t>.</w:t>
      </w:r>
      <w:r w:rsidR="004A0F3A" w:rsidRPr="00C60937">
        <w:rPr>
          <w:rStyle w:val="Odwoanieprzypisudolnego"/>
          <w:rFonts w:ascii="Arial" w:hAnsi="Arial" w:cs="Arial"/>
          <w:i/>
          <w:strike/>
          <w:sz w:val="24"/>
          <w:szCs w:val="24"/>
        </w:rPr>
        <w:footnoteReference w:id="8"/>
      </w:r>
    </w:p>
    <w:p w14:paraId="565A659C" w14:textId="4AA1942B"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Instytucji </w:t>
      </w:r>
      <w:r w:rsidR="005302E8">
        <w:rPr>
          <w:rFonts w:ascii="Arial" w:hAnsi="Arial" w:cs="Arial"/>
          <w:sz w:val="24"/>
          <w:szCs w:val="24"/>
        </w:rPr>
        <w:t>Pośredniczącej</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54088C07" w:rsidR="0021688D" w:rsidRPr="00A80750" w:rsidRDefault="00115325" w:rsidP="0095460E">
      <w:pPr>
        <w:spacing w:after="0" w:line="360" w:lineRule="auto"/>
        <w:ind w:left="284" w:hanging="426"/>
        <w:rPr>
          <w:rFonts w:ascii="Arial" w:hAnsi="Arial" w:cs="Arial"/>
          <w:bCs/>
          <w:sz w:val="24"/>
          <w:szCs w:val="24"/>
        </w:rPr>
      </w:pPr>
      <w:r>
        <w:rPr>
          <w:rFonts w:ascii="Arial" w:hAnsi="Arial" w:cs="Arial"/>
          <w:bCs/>
          <w:sz w:val="24"/>
          <w:szCs w:val="24"/>
        </w:rPr>
        <w:t>4</w:t>
      </w:r>
      <w:r w:rsidR="00C42C1B">
        <w:rPr>
          <w:rFonts w:ascii="Arial" w:hAnsi="Arial" w:cs="Arial"/>
          <w:bCs/>
          <w:sz w:val="24"/>
          <w:szCs w:val="24"/>
        </w:rPr>
        <w:t>5</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3EE220D1" w:rsidR="00F65371" w:rsidRPr="00A80750" w:rsidRDefault="00115325" w:rsidP="0095460E">
      <w:pPr>
        <w:spacing w:after="0" w:line="360" w:lineRule="auto"/>
        <w:ind w:left="284" w:hanging="426"/>
        <w:rPr>
          <w:rFonts w:ascii="Arial" w:hAnsi="Arial" w:cs="Arial"/>
          <w:bCs/>
          <w:sz w:val="24"/>
          <w:szCs w:val="24"/>
        </w:rPr>
      </w:pPr>
      <w:r>
        <w:rPr>
          <w:rFonts w:ascii="Arial" w:hAnsi="Arial" w:cs="Arial"/>
          <w:bCs/>
          <w:sz w:val="24"/>
          <w:szCs w:val="24"/>
        </w:rPr>
        <w:t>4</w:t>
      </w:r>
      <w:r w:rsidR="00C42C1B">
        <w:rPr>
          <w:rFonts w:ascii="Arial" w:hAnsi="Arial" w:cs="Arial"/>
          <w:bCs/>
          <w:sz w:val="24"/>
          <w:szCs w:val="24"/>
        </w:rPr>
        <w:t>6</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5302E8">
        <w:rPr>
          <w:rStyle w:val="Domylnaczcionkaakapitu1"/>
          <w:rFonts w:ascii="Arial" w:hAnsi="Arial" w:cs="Arial"/>
          <w:sz w:val="24"/>
          <w:szCs w:val="24"/>
        </w:rPr>
        <w:t>IP</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publikowane na stron</w:t>
      </w:r>
      <w:r w:rsidR="002356EC">
        <w:rPr>
          <w:rStyle w:val="Domylnaczcionkaakapitu1"/>
          <w:rFonts w:ascii="Arial" w:hAnsi="Arial" w:cs="Arial"/>
          <w:sz w:val="24"/>
          <w:szCs w:val="24"/>
        </w:rPr>
        <w:t>ach</w:t>
      </w:r>
      <w:r w:rsidR="001701F0" w:rsidRPr="00A80750">
        <w:rPr>
          <w:rStyle w:val="Domylnaczcionkaakapitu1"/>
          <w:rFonts w:ascii="Arial" w:hAnsi="Arial" w:cs="Arial"/>
          <w:sz w:val="24"/>
          <w:szCs w:val="24"/>
        </w:rPr>
        <w:t xml:space="preserve"> internetow</w:t>
      </w:r>
      <w:r w:rsidR="002356EC">
        <w:rPr>
          <w:rStyle w:val="Domylnaczcionkaakapitu1"/>
          <w:rFonts w:ascii="Arial" w:hAnsi="Arial" w:cs="Arial"/>
          <w:sz w:val="24"/>
          <w:szCs w:val="24"/>
        </w:rPr>
        <w:t>ych</w:t>
      </w:r>
      <w:r w:rsidR="001701F0" w:rsidRPr="00A80750">
        <w:rPr>
          <w:rStyle w:val="Domylnaczcionkaakapitu1"/>
          <w:rFonts w:ascii="Arial" w:hAnsi="Arial" w:cs="Arial"/>
          <w:sz w:val="24"/>
          <w:szCs w:val="24"/>
        </w:rPr>
        <w:t xml:space="preserve"> </w:t>
      </w:r>
      <w:hyperlink r:id="rId10" w:history="1">
        <w:r w:rsidR="00C36486" w:rsidRPr="00C42C1B">
          <w:rPr>
            <w:rStyle w:val="Hipercze"/>
            <w:rFonts w:ascii="Arial" w:hAnsi="Arial" w:cs="Arial"/>
            <w:iCs/>
            <w:sz w:val="24"/>
            <w:szCs w:val="24"/>
          </w:rPr>
          <w:t>www.funduszeue.lodzkie.pl</w:t>
        </w:r>
      </w:hyperlink>
      <w:r w:rsidR="002356EC">
        <w:rPr>
          <w:rStyle w:val="Domylnaczcionkaakapitu1"/>
          <w:rFonts w:ascii="Arial" w:hAnsi="Arial" w:cs="Arial"/>
          <w:sz w:val="24"/>
          <w:szCs w:val="24"/>
        </w:rPr>
        <w:t>,</w:t>
      </w:r>
      <w:r w:rsidR="002356EC" w:rsidRPr="002356EC">
        <w:t xml:space="preserve"> </w:t>
      </w:r>
      <w:hyperlink r:id="rId11" w:history="1">
        <w:r w:rsidR="002356EC" w:rsidRPr="002356EC">
          <w:rPr>
            <w:rStyle w:val="Hipercze"/>
            <w:rFonts w:ascii="Arial" w:hAnsi="Arial" w:cs="Arial"/>
            <w:sz w:val="24"/>
            <w:szCs w:val="24"/>
          </w:rPr>
          <w:t>www.funduszeUE.wup.lodz.pl</w:t>
        </w:r>
      </w:hyperlink>
      <w:r w:rsidR="002356EC">
        <w:rPr>
          <w:rFonts w:ascii="Arial" w:hAnsi="Arial" w:cs="Arial"/>
          <w:sz w:val="24"/>
          <w:szCs w:val="24"/>
        </w:rPr>
        <w:t>;</w:t>
      </w:r>
    </w:p>
    <w:p w14:paraId="6D0659C2" w14:textId="5FE7026E" w:rsidR="00F66D0E" w:rsidRPr="00D65E08" w:rsidRDefault="00115325" w:rsidP="00B50C15">
      <w:pPr>
        <w:spacing w:after="100" w:afterAutospacing="1" w:line="360" w:lineRule="auto"/>
        <w:ind w:left="283" w:hanging="425"/>
        <w:rPr>
          <w:rFonts w:ascii="Arial" w:hAnsi="Arial" w:cs="Arial"/>
          <w:sz w:val="24"/>
          <w:szCs w:val="24"/>
        </w:rPr>
      </w:pPr>
      <w:r>
        <w:rPr>
          <w:rFonts w:ascii="Arial" w:hAnsi="Arial" w:cs="Arial"/>
          <w:bCs/>
          <w:sz w:val="24"/>
          <w:szCs w:val="24"/>
        </w:rPr>
        <w:t>4</w:t>
      </w:r>
      <w:r w:rsidR="00C42C1B">
        <w:rPr>
          <w:rFonts w:ascii="Arial" w:hAnsi="Arial" w:cs="Arial"/>
          <w:bCs/>
          <w:sz w:val="24"/>
          <w:szCs w:val="24"/>
        </w:rPr>
        <w:t>7</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3D7574">
        <w:rPr>
          <w:rFonts w:ascii="Arial" w:hAnsi="Arial" w:cs="Arial"/>
          <w:sz w:val="24"/>
          <w:szCs w:val="24"/>
        </w:rPr>
        <w:t>oznacza to</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76105E">
        <w:rPr>
          <w:rFonts w:ascii="Arial" w:hAnsi="Arial" w:cs="Arial"/>
          <w:i/>
          <w:iCs/>
          <w:sz w:val="24"/>
          <w:szCs w:val="24"/>
        </w:rPr>
        <w:t>„</w:t>
      </w:r>
      <w:r w:rsidR="0076105E" w:rsidRPr="0076105E">
        <w:rPr>
          <w:rFonts w:ascii="Arial" w:hAnsi="Arial" w:cs="Arial"/>
          <w:i/>
          <w:iCs/>
          <w:sz w:val="24"/>
          <w:szCs w:val="24"/>
        </w:rPr>
        <w:t>Li</w:t>
      </w:r>
      <w:r w:rsidR="0076105E">
        <w:rPr>
          <w:rFonts w:ascii="Arial" w:hAnsi="Arial" w:cs="Arial"/>
          <w:i/>
          <w:iCs/>
          <w:sz w:val="24"/>
          <w:szCs w:val="24"/>
        </w:rPr>
        <w:t>ście</w:t>
      </w:r>
      <w:r w:rsidR="0076105E" w:rsidRPr="0076105E">
        <w:rPr>
          <w:rFonts w:ascii="Arial" w:hAnsi="Arial" w:cs="Arial"/>
          <w:i/>
          <w:iCs/>
          <w:sz w:val="24"/>
          <w:szCs w:val="24"/>
        </w:rPr>
        <w:t xml:space="preserve"> projektów </w:t>
      </w:r>
      <w:r w:rsidR="00CD4CBA">
        <w:rPr>
          <w:rFonts w:ascii="Arial" w:hAnsi="Arial" w:cs="Arial"/>
          <w:i/>
          <w:iCs/>
          <w:sz w:val="24"/>
          <w:szCs w:val="24"/>
        </w:rPr>
        <w:t>wybranych do dofinansowania oraz projektów, które otrzymały ocenę negatywną</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2038EA">
        <w:rPr>
          <w:rFonts w:ascii="Arial" w:hAnsi="Arial" w:cs="Arial"/>
          <w:sz w:val="24"/>
          <w:szCs w:val="24"/>
        </w:rPr>
        <w:t>,</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408A2C9B"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lastRenderedPageBreak/>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2356EC" w:rsidRPr="002356EC">
        <w:rPr>
          <w:rFonts w:ascii="Arial" w:hAnsi="Arial" w:cs="Arial"/>
          <w:b/>
          <w:sz w:val="24"/>
          <w:szCs w:val="24"/>
        </w:rPr>
        <w:t>FELD.07…</w:t>
      </w:r>
      <w:r w:rsidR="002356EC" w:rsidRPr="002356EC">
        <w:rPr>
          <w:rFonts w:ascii="Arial" w:hAnsi="Arial" w:cs="Arial"/>
          <w:sz w:val="24"/>
          <w:szCs w:val="24"/>
        </w:rPr>
        <w:t xml:space="preserve"> </w:t>
      </w:r>
      <w:r w:rsidRPr="00A41FDB">
        <w:rPr>
          <w:rFonts w:ascii="Arial" w:hAnsi="Arial" w:cs="Arial"/>
          <w:sz w:val="24"/>
          <w:szCs w:val="24"/>
        </w:rPr>
        <w:t xml:space="preserve">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0FDE1027"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w:t>
      </w:r>
      <w:r w:rsidR="002356EC">
        <w:rPr>
          <w:rFonts w:ascii="Arial" w:hAnsi="Arial" w:cs="Arial"/>
          <w:sz w:val="24"/>
          <w:szCs w:val="24"/>
        </w:rPr>
        <w:t>IP</w:t>
      </w:r>
      <w:r w:rsidRPr="0006071C">
        <w:rPr>
          <w:rFonts w:ascii="Arial" w:hAnsi="Arial" w:cs="Arial"/>
          <w:sz w:val="24"/>
          <w:szCs w:val="24"/>
        </w:rPr>
        <w:t xml:space="preserve">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lastRenderedPageBreak/>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551E537A"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DB119C">
        <w:rPr>
          <w:rFonts w:ascii="Arial" w:hAnsi="Arial" w:cs="Arial"/>
          <w:iCs/>
          <w:sz w:val="24"/>
          <w:szCs w:val="24"/>
        </w:rPr>
        <w:t>Pośrednicząca</w:t>
      </w:r>
      <w:r w:rsidR="00DB119C"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CA50B4">
      <w:pPr>
        <w:pStyle w:val="xl33"/>
        <w:numPr>
          <w:ilvl w:val="0"/>
          <w:numId w:val="30"/>
        </w:numPr>
        <w:spacing w:before="0" w:after="0" w:line="360" w:lineRule="auto"/>
        <w:ind w:left="357" w:hanging="35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cross-financingu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50C15">
      <w:pPr>
        <w:pStyle w:val="Akapitzlist"/>
        <w:numPr>
          <w:ilvl w:val="0"/>
          <w:numId w:val="73"/>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715779D5" w:rsidR="00A725C7" w:rsidRPr="00386B9E" w:rsidRDefault="00293D57" w:rsidP="00B50C15">
      <w:pPr>
        <w:pStyle w:val="Akapitzlist"/>
        <w:numPr>
          <w:ilvl w:val="0"/>
          <w:numId w:val="73"/>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 xml:space="preserve">rojektu, </w:t>
      </w:r>
      <w:r w:rsidR="00817C87" w:rsidRPr="00817C87">
        <w:rPr>
          <w:rFonts w:ascii="Arial" w:hAnsi="Arial" w:cs="Arial"/>
          <w:color w:val="000000"/>
        </w:rPr>
        <w:t xml:space="preserve">jednak nie dłużej niż do dnia 31 </w:t>
      </w:r>
      <w:r w:rsidR="00817C87" w:rsidRPr="00817C87">
        <w:rPr>
          <w:rFonts w:ascii="Arial" w:hAnsi="Arial" w:cs="Arial"/>
          <w:color w:val="000000"/>
        </w:rPr>
        <w:lastRenderedPageBreak/>
        <w:t>grudnia 2030 r.</w:t>
      </w:r>
      <w:r w:rsidR="00817C87">
        <w:rPr>
          <w:rFonts w:ascii="Arial" w:hAnsi="Arial" w:cs="Arial"/>
          <w:color w:val="000000"/>
        </w:rPr>
        <w:t xml:space="preserve">, </w:t>
      </w:r>
      <w:r w:rsidR="0004096E" w:rsidRPr="00386B9E">
        <w:rPr>
          <w:rFonts w:ascii="Arial" w:hAnsi="Arial" w:cs="Arial"/>
          <w:color w:val="000000"/>
        </w:rPr>
        <w:t>pod warunkiem że wydatk</w:t>
      </w:r>
      <w:r w:rsidR="00D9567F" w:rsidRPr="00386B9E">
        <w:rPr>
          <w:rFonts w:ascii="Arial" w:hAnsi="Arial" w:cs="Arial"/>
          <w:color w:val="000000"/>
        </w:rPr>
        <w:t>i te dotyczą okresu realizacji 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xml:space="preserve">, z zastrzeżeniem że: </w:t>
      </w:r>
    </w:p>
    <w:p w14:paraId="21CDE532" w14:textId="39733C58"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386B9E">
        <w:rPr>
          <w:rFonts w:ascii="Arial" w:hAnsi="Arial" w:cs="Arial"/>
          <w:color w:val="000000"/>
        </w:rPr>
        <w:t xml:space="preserve">a) zgoda </w:t>
      </w:r>
      <w:r w:rsidR="00DB119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41A0D02F"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DB119C">
        <w:rPr>
          <w:rFonts w:ascii="Arial" w:hAnsi="Arial" w:cs="Arial"/>
          <w:color w:val="000000"/>
        </w:rPr>
        <w:t xml:space="preserve">IP </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515F7BF5" w:rsidR="003A492D" w:rsidRPr="00B55866" w:rsidRDefault="003A492D" w:rsidP="00B50C15">
      <w:pPr>
        <w:pStyle w:val="Akapitzlist"/>
        <w:numPr>
          <w:ilvl w:val="0"/>
          <w:numId w:val="73"/>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DB119C">
        <w:rPr>
          <w:rFonts w:ascii="Arial" w:hAnsi="Arial" w:cs="Arial"/>
          <w:color w:val="000000"/>
        </w:rPr>
        <w:t>IP</w:t>
      </w:r>
      <w:r w:rsidR="00A725C7" w:rsidRPr="00B55866">
        <w:rPr>
          <w:rFonts w:ascii="Arial" w:hAnsi="Arial" w:cs="Arial"/>
          <w:color w:val="000000"/>
        </w:rPr>
        <w:t xml:space="preserve">, jednak </w:t>
      </w:r>
      <w:r w:rsidR="003C2187">
        <w:rPr>
          <w:rFonts w:ascii="Arial" w:hAnsi="Arial" w:cs="Arial"/>
          <w:color w:val="000000"/>
        </w:rPr>
        <w:t>do</w:t>
      </w:r>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7ECFF493"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1F4F9D">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3"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3"/>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lastRenderedPageBreak/>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r w:rsidR="00F228E2" w:rsidRPr="00F228E2">
        <w:rPr>
          <w:rFonts w:ascii="Arial" w:hAnsi="Arial" w:cs="Arial"/>
        </w:rPr>
        <w:t>w tym dostępności dla osób z niepełnosprawnościami</w:t>
      </w:r>
      <w:r w:rsidR="00F228E2">
        <w:rPr>
          <w:rFonts w:ascii="Arial" w:hAnsi="Arial" w:cs="Arial"/>
        </w:rPr>
        <w:t xml:space="preserve">, </w:t>
      </w:r>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57233A86" w:rsidR="0089045C" w:rsidRPr="006442CF" w:rsidRDefault="0089045C" w:rsidP="00F425C3">
      <w:pPr>
        <w:pStyle w:val="Akapitzlist"/>
        <w:numPr>
          <w:ilvl w:val="1"/>
          <w:numId w:val="25"/>
        </w:numPr>
        <w:spacing w:line="360" w:lineRule="auto"/>
        <w:ind w:hanging="396"/>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w:t>
      </w:r>
      <w:r w:rsidRPr="006442CF">
        <w:rPr>
          <w:rFonts w:ascii="Arial" w:hAnsi="Arial" w:cs="Arial"/>
        </w:rPr>
        <w:t xml:space="preserve">żądanie </w:t>
      </w:r>
      <w:r w:rsidR="00DB119C">
        <w:rPr>
          <w:rFonts w:ascii="Arial" w:hAnsi="Arial" w:cs="Arial"/>
        </w:rPr>
        <w:t>IP</w:t>
      </w:r>
      <w:r w:rsidRPr="006442CF">
        <w:rPr>
          <w:rFonts w:ascii="Arial" w:hAnsi="Arial" w:cs="Arial"/>
        </w:rPr>
        <w:t xml:space="preserve"> dokumentów i wyjaśnień związanych z realizacją projektu i służących monitorowaniu postępów realizacji projektu w wyznaczonym przez nią terminie;</w:t>
      </w:r>
    </w:p>
    <w:p w14:paraId="3D8FD0F0" w14:textId="7D88FC52" w:rsidR="00E61539" w:rsidRPr="00B55866" w:rsidRDefault="00FE1391" w:rsidP="00EF66A0">
      <w:pPr>
        <w:pStyle w:val="Akapitzlist"/>
        <w:numPr>
          <w:ilvl w:val="1"/>
          <w:numId w:val="25"/>
        </w:numPr>
        <w:spacing w:line="360" w:lineRule="auto"/>
        <w:ind w:hanging="396"/>
        <w:rPr>
          <w:rFonts w:ascii="Arial" w:hAnsi="Arial" w:cs="Arial"/>
        </w:rPr>
      </w:pPr>
      <w:r w:rsidRPr="006442CF">
        <w:rPr>
          <w:rFonts w:ascii="Arial" w:hAnsi="Arial" w:cs="Arial"/>
          <w:bCs/>
        </w:rPr>
        <w:t xml:space="preserve">informowanie pisemnie i </w:t>
      </w:r>
      <w:r w:rsidR="00E166BB" w:rsidRPr="006442CF">
        <w:rPr>
          <w:rFonts w:ascii="Arial" w:hAnsi="Arial" w:cs="Arial"/>
          <w:bCs/>
        </w:rPr>
        <w:t>za pośrednictwem systemu CST2021</w:t>
      </w:r>
      <w:r w:rsidR="00814A6D" w:rsidRPr="006442CF">
        <w:rPr>
          <w:rFonts w:ascii="Arial" w:hAnsi="Arial" w:cs="Arial"/>
          <w:bCs/>
        </w:rPr>
        <w:t xml:space="preserve"> </w:t>
      </w:r>
      <w:r w:rsidR="005302E8">
        <w:rPr>
          <w:rFonts w:ascii="Arial" w:hAnsi="Arial" w:cs="Arial"/>
        </w:rPr>
        <w:t>IP</w:t>
      </w:r>
      <w:r w:rsidR="0089045C" w:rsidRPr="006442CF">
        <w:rPr>
          <w:rFonts w:ascii="Arial" w:hAnsi="Arial" w:cs="Arial"/>
        </w:rPr>
        <w:t xml:space="preserve"> o</w:t>
      </w:r>
      <w:r w:rsidR="0089045C" w:rsidRPr="00B55866">
        <w:rPr>
          <w:rFonts w:ascii="Arial" w:hAnsi="Arial" w:cs="Arial"/>
        </w:rPr>
        <w:t xml:space="preserve"> złożeniu wniosku o ogłoszenie upadłości lub pozostawaniu w stanie likwidacji, podleganiu zarządowi komisarycznemu, zawieszeniu swej działalności lub gdy jest podmiotem postępowań prawnych o podobnym charakterze lub trudnej </w:t>
      </w:r>
      <w:r w:rsidR="0089045C" w:rsidRPr="00B55866">
        <w:rPr>
          <w:rFonts w:ascii="Arial" w:hAnsi="Arial" w:cs="Arial"/>
        </w:rPr>
        <w:lastRenderedPageBreak/>
        <w:t>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44477184" w:rsidR="00684BAC" w:rsidRPr="00E228F9" w:rsidRDefault="00E61539" w:rsidP="00EF66A0">
      <w:pPr>
        <w:pStyle w:val="Akapitzlist"/>
        <w:numPr>
          <w:ilvl w:val="1"/>
          <w:numId w:val="25"/>
        </w:numPr>
        <w:spacing w:line="360" w:lineRule="auto"/>
        <w:ind w:hanging="396"/>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w:t>
      </w:r>
      <w:r w:rsidR="00DB119C">
        <w:rPr>
          <w:rFonts w:ascii="Arial" w:hAnsi="Arial" w:cs="Arial"/>
        </w:rPr>
        <w:t>ach</w:t>
      </w:r>
      <w:r w:rsidRPr="00B55866">
        <w:rPr>
          <w:rFonts w:ascii="Arial" w:hAnsi="Arial" w:cs="Arial"/>
        </w:rPr>
        <w:t xml:space="preserve"> internetow</w:t>
      </w:r>
      <w:r w:rsidR="00DB119C">
        <w:rPr>
          <w:rFonts w:ascii="Arial" w:hAnsi="Arial" w:cs="Arial"/>
        </w:rPr>
        <w:t>ych</w:t>
      </w:r>
      <w:r w:rsidRPr="00B55866">
        <w:rPr>
          <w:rFonts w:ascii="Arial" w:hAnsi="Arial" w:cs="Arial"/>
        </w:rPr>
        <w:t xml:space="preserve"> </w:t>
      </w:r>
      <w:hyperlink r:id="rId12" w:history="1">
        <w:r w:rsidR="00AF256F" w:rsidRPr="00C42C1B">
          <w:rPr>
            <w:rStyle w:val="Hipercze"/>
            <w:rFonts w:ascii="Arial" w:hAnsi="Arial" w:cs="Arial"/>
            <w:iCs/>
          </w:rPr>
          <w:t>www.funduszeue.lodzkie.pl</w:t>
        </w:r>
      </w:hyperlink>
      <w:r w:rsidR="00DB119C">
        <w:rPr>
          <w:rFonts w:ascii="Arial" w:hAnsi="Arial" w:cs="Arial"/>
        </w:rPr>
        <w:t xml:space="preserve">, </w:t>
      </w:r>
      <w:r w:rsidR="00DB119C" w:rsidRPr="00DB119C">
        <w:rPr>
          <w:sz w:val="20"/>
          <w:szCs w:val="20"/>
        </w:rPr>
        <w:t xml:space="preserve"> </w:t>
      </w:r>
      <w:hyperlink r:id="rId13" w:history="1">
        <w:r w:rsidR="00DB119C" w:rsidRPr="00DB119C">
          <w:rPr>
            <w:rStyle w:val="Hipercze"/>
            <w:rFonts w:ascii="Arial" w:hAnsi="Arial" w:cs="Arial"/>
          </w:rPr>
          <w:t>www.funduszeUE.wup.lodz</w:t>
        </w:r>
      </w:hyperlink>
      <w:r w:rsidR="00273D22" w:rsidRPr="00273D22">
        <w:rPr>
          <w:rStyle w:val="Hipercze"/>
          <w:rFonts w:ascii="Arial" w:hAnsi="Arial" w:cs="Arial"/>
        </w:rPr>
        <w:t>.pl</w:t>
      </w:r>
      <w:r w:rsidR="00DB119C" w:rsidRPr="00273D22">
        <w:rPr>
          <w:rStyle w:val="Hipercze"/>
        </w:rPr>
        <w:t>;</w:t>
      </w:r>
    </w:p>
    <w:p w14:paraId="15171A3A" w14:textId="46755A22" w:rsidR="00684BAC" w:rsidRPr="00B55866" w:rsidRDefault="00684BAC" w:rsidP="00EF66A0">
      <w:pPr>
        <w:pStyle w:val="Akapitzlist"/>
        <w:spacing w:line="360" w:lineRule="auto"/>
        <w:ind w:left="284" w:hanging="284"/>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28E9D285" w14:textId="1F7AC44D" w:rsidR="005B214F" w:rsidRPr="00B55866" w:rsidRDefault="00394EB8" w:rsidP="002A570C">
      <w:pPr>
        <w:pStyle w:val="Tekstpodstawowy"/>
        <w:numPr>
          <w:ilvl w:val="1"/>
          <w:numId w:val="2"/>
        </w:numPr>
        <w:tabs>
          <w:tab w:val="clear" w:pos="900"/>
          <w:tab w:val="left" w:pos="567"/>
        </w:tabs>
        <w:autoSpaceDE w:val="0"/>
        <w:spacing w:line="360" w:lineRule="auto"/>
        <w:jc w:val="left"/>
        <w:rPr>
          <w:rFonts w:ascii="Arial" w:hAnsi="Arial" w:cs="Arial"/>
          <w:iCs/>
        </w:rPr>
      </w:pPr>
      <w:r>
        <w:rPr>
          <w:rFonts w:ascii="Arial" w:hAnsi="Arial" w:cs="Arial"/>
          <w:iCs/>
        </w:rPr>
        <w:t>…..</w:t>
      </w:r>
      <w:r w:rsidR="002A570C" w:rsidRPr="002A570C">
        <w:rPr>
          <w:rFonts w:ascii="Arial" w:hAnsi="Arial" w:cs="Arial"/>
          <w:iCs/>
        </w:rPr>
        <w:t>;</w:t>
      </w:r>
    </w:p>
    <w:p w14:paraId="2D3E0305" w14:textId="70E0F565"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bookmarkStart w:id="4" w:name="_Hlk229125032"/>
      <w:r w:rsidR="00DB119C">
        <w:rPr>
          <w:rFonts w:ascii="Arial" w:hAnsi="Arial" w:cs="Arial"/>
        </w:rPr>
        <w:t>Pośrednicząca</w:t>
      </w:r>
      <w:bookmarkEnd w:id="4"/>
      <w:r w:rsidR="00DB119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148851D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w:t>
      </w:r>
      <w:r w:rsidR="00CB2504">
        <w:rPr>
          <w:rFonts w:ascii="Arial" w:hAnsi="Arial" w:cs="Arial"/>
        </w:rPr>
        <w:t>,</w:t>
      </w:r>
      <w:r w:rsidRPr="00B55866">
        <w:rPr>
          <w:rFonts w:ascii="Arial" w:hAnsi="Arial" w:cs="Arial"/>
        </w:rPr>
        <w:t xml:space="preserve"> </w:t>
      </w:r>
      <w:r w:rsidR="00936D62" w:rsidRPr="00936D62">
        <w:rPr>
          <w:rFonts w:ascii="Arial" w:hAnsi="Arial" w:cs="Arial"/>
          <w:bCs/>
        </w:rPr>
        <w:t xml:space="preserve">za pośrednictwem systemu CST2021 </w:t>
      </w:r>
      <w:r w:rsidR="005A17EE" w:rsidRPr="00255A16">
        <w:rPr>
          <w:rFonts w:ascii="Arial" w:hAnsi="Arial" w:cs="Arial"/>
          <w:bCs/>
        </w:rPr>
        <w:t>i</w:t>
      </w:r>
      <w:r w:rsidR="00936D62" w:rsidRPr="005A17EE">
        <w:rPr>
          <w:rFonts w:ascii="Arial" w:hAnsi="Arial" w:cs="Arial"/>
          <w:bCs/>
        </w:rPr>
        <w:t xml:space="preserve"> pisemnie</w:t>
      </w:r>
      <w:r w:rsidR="00936D62" w:rsidRPr="00936D62">
        <w:rPr>
          <w:rFonts w:ascii="Arial" w:hAnsi="Arial" w:cs="Arial"/>
          <w:bCs/>
        </w:rPr>
        <w:t xml:space="preserve">, </w:t>
      </w:r>
      <w:r w:rsidRPr="00B55866">
        <w:rPr>
          <w:rFonts w:ascii="Arial" w:hAnsi="Arial" w:cs="Arial"/>
        </w:rPr>
        <w:t>poinfo</w:t>
      </w:r>
      <w:r w:rsidR="00B55866">
        <w:rPr>
          <w:rFonts w:ascii="Arial" w:hAnsi="Arial" w:cs="Arial"/>
        </w:rPr>
        <w:t xml:space="preserve">rmować Instytucję </w:t>
      </w:r>
      <w:r w:rsidR="00DB119C" w:rsidRPr="00DB119C">
        <w:rPr>
          <w:rFonts w:ascii="Arial" w:hAnsi="Arial" w:cs="Arial"/>
        </w:rPr>
        <w:t>Pośrednicząc</w:t>
      </w:r>
      <w:r w:rsidR="00DB119C">
        <w:rPr>
          <w:rFonts w:ascii="Arial" w:hAnsi="Arial" w:cs="Arial"/>
        </w:rPr>
        <w:t>ą</w:t>
      </w:r>
      <w:r w:rsidR="00B55866">
        <w:rPr>
          <w:rFonts w:ascii="Arial" w:hAnsi="Arial" w:cs="Arial"/>
        </w:rPr>
        <w:t xml:space="preserve">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70E125B8"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A3867">
        <w:rPr>
          <w:rFonts w:ascii="Arial" w:hAnsi="Arial" w:cs="Arial"/>
          <w:iCs/>
        </w:rPr>
        <w:t>postanowień</w:t>
      </w:r>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7707FA">
        <w:rPr>
          <w:rFonts w:ascii="Arial" w:hAnsi="Arial" w:cs="Arial"/>
        </w:rPr>
        <w:t>42</w:t>
      </w:r>
      <w:r w:rsidR="007707FA"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391ED5">
      <w:pPr>
        <w:pStyle w:val="Tekstpodstawowy"/>
        <w:numPr>
          <w:ilvl w:val="0"/>
          <w:numId w:val="69"/>
        </w:numPr>
        <w:tabs>
          <w:tab w:val="clear" w:pos="900"/>
        </w:tabs>
        <w:autoSpaceDE w:val="0"/>
        <w:spacing w:line="360" w:lineRule="auto"/>
        <w:ind w:hanging="502"/>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44B85248" w:rsidR="005B214F" w:rsidRPr="00B55866" w:rsidRDefault="00627034" w:rsidP="00391ED5">
      <w:pPr>
        <w:pStyle w:val="Tekstpodstawowy"/>
        <w:numPr>
          <w:ilvl w:val="0"/>
          <w:numId w:val="69"/>
        </w:numPr>
        <w:autoSpaceDE w:val="0"/>
        <w:spacing w:line="360" w:lineRule="auto"/>
        <w:ind w:left="357" w:hanging="502"/>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364FCE" w:rsidRPr="00364FCE">
        <w:rPr>
          <w:rFonts w:ascii="Arial" w:hAnsi="Arial" w:cs="Arial"/>
          <w:color w:val="000000"/>
        </w:rPr>
        <w:t>Pośrednicząc</w:t>
      </w:r>
      <w:r w:rsidR="00364FCE">
        <w:rPr>
          <w:rFonts w:ascii="Arial" w:hAnsi="Arial" w:cs="Arial"/>
          <w:color w:val="000000"/>
        </w:rPr>
        <w:t>ą</w:t>
      </w:r>
      <w:r w:rsidR="005B214F"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364FCE" w:rsidRPr="00364FCE">
        <w:rPr>
          <w:rStyle w:val="Domylnaczcionkaakapitu1"/>
          <w:rFonts w:ascii="Arial" w:hAnsi="Arial" w:cs="Arial"/>
          <w:color w:val="000000"/>
        </w:rPr>
        <w:t>Pośrednicząca</w:t>
      </w:r>
      <w:r w:rsidR="005B214F" w:rsidRPr="00B55866">
        <w:rPr>
          <w:rStyle w:val="Domylnaczcionkaakapitu1"/>
          <w:rFonts w:ascii="Arial" w:hAnsi="Arial" w:cs="Arial"/>
          <w:color w:val="000000"/>
        </w:rPr>
        <w:t xml:space="preserve"> zobowiązana jest stosować.</w:t>
      </w:r>
    </w:p>
    <w:p w14:paraId="129B629B" w14:textId="668980AC" w:rsidR="00692596" w:rsidRPr="00B55866" w:rsidRDefault="00692596" w:rsidP="00391ED5">
      <w:pPr>
        <w:pStyle w:val="Tekstpodstawowy"/>
        <w:numPr>
          <w:ilvl w:val="0"/>
          <w:numId w:val="69"/>
        </w:numPr>
        <w:autoSpaceDE w:val="0"/>
        <w:spacing w:line="360" w:lineRule="auto"/>
        <w:ind w:left="357" w:hanging="502"/>
        <w:jc w:val="left"/>
        <w:rPr>
          <w:rStyle w:val="Domylnaczcionkaakapitu1"/>
          <w:rFonts w:ascii="Arial" w:hAnsi="Arial" w:cs="Arial"/>
          <w:color w:val="000000"/>
        </w:rPr>
      </w:pPr>
      <w:r w:rsidRPr="00B55866">
        <w:rPr>
          <w:rStyle w:val="Domylnaczcionkaakapitu1"/>
          <w:rFonts w:ascii="Arial" w:hAnsi="Arial" w:cs="Arial"/>
          <w:color w:val="000000"/>
        </w:rPr>
        <w:lastRenderedPageBreak/>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70563A90" w:rsidR="00753B4D" w:rsidRPr="00B55866" w:rsidRDefault="00753B4D" w:rsidP="00391ED5">
      <w:pPr>
        <w:pStyle w:val="Tekstpodstawowy"/>
        <w:numPr>
          <w:ilvl w:val="0"/>
          <w:numId w:val="69"/>
        </w:numPr>
        <w:autoSpaceDE w:val="0"/>
        <w:spacing w:line="360" w:lineRule="auto"/>
        <w:ind w:left="357" w:hanging="502"/>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6E398080" w:rsidR="000540E1" w:rsidRPr="00B55866" w:rsidRDefault="00E91864" w:rsidP="00391ED5">
      <w:pPr>
        <w:pStyle w:val="Tekstpodstawowy"/>
        <w:numPr>
          <w:ilvl w:val="0"/>
          <w:numId w:val="69"/>
        </w:numPr>
        <w:autoSpaceDE w:val="0"/>
        <w:spacing w:line="360" w:lineRule="auto"/>
        <w:ind w:hanging="502"/>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364FCE" w:rsidRPr="00364FCE">
        <w:rPr>
          <w:rFonts w:ascii="Arial" w:hAnsi="Arial" w:cs="Arial"/>
          <w:color w:val="000000"/>
        </w:rPr>
        <w:t>Pośrednicząc</w:t>
      </w:r>
      <w:r w:rsidR="00364FCE">
        <w:rPr>
          <w:rFonts w:ascii="Arial" w:hAnsi="Arial" w:cs="Arial"/>
          <w:color w:val="000000"/>
        </w:rPr>
        <w:t>ej</w:t>
      </w:r>
      <w:r w:rsidRPr="00B55866">
        <w:rPr>
          <w:rStyle w:val="Domylnaczcionkaakapitu1"/>
          <w:rFonts w:ascii="Arial" w:hAnsi="Arial" w:cs="Arial"/>
          <w:color w:val="000000"/>
        </w:rPr>
        <w:t xml:space="preserve">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2F03A15E" w:rsidR="00753B4D" w:rsidRPr="00B55866" w:rsidRDefault="00E91864" w:rsidP="00391ED5">
      <w:pPr>
        <w:pStyle w:val="Tekstpodstawowy"/>
        <w:numPr>
          <w:ilvl w:val="0"/>
          <w:numId w:val="69"/>
        </w:numPr>
        <w:autoSpaceDE w:val="0"/>
        <w:spacing w:line="360" w:lineRule="auto"/>
        <w:ind w:hanging="502"/>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364FCE" w:rsidRPr="00364FCE">
        <w:rPr>
          <w:rFonts w:ascii="Arial" w:hAnsi="Arial" w:cs="Arial"/>
          <w:color w:val="000000"/>
        </w:rPr>
        <w:t>Pośrednicząca</w:t>
      </w:r>
      <w:r w:rsidRPr="00B55866">
        <w:rPr>
          <w:rStyle w:val="Domylnaczcionkaakapitu1"/>
          <w:rFonts w:ascii="Arial" w:hAnsi="Arial" w:cs="Arial"/>
          <w:color w:val="000000"/>
        </w:rPr>
        <w:t xml:space="preserve">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391ED5">
      <w:pPr>
        <w:numPr>
          <w:ilvl w:val="0"/>
          <w:numId w:val="69"/>
        </w:numPr>
        <w:autoSpaceDE w:val="0"/>
        <w:spacing w:after="0" w:line="360" w:lineRule="auto"/>
        <w:ind w:hanging="502"/>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39525828" w:rsidR="0095570C" w:rsidRPr="00B55866" w:rsidRDefault="00B361F7" w:rsidP="00797419">
      <w:pPr>
        <w:pStyle w:val="Akapitzlist"/>
        <w:numPr>
          <w:ilvl w:val="0"/>
          <w:numId w:val="69"/>
        </w:numPr>
        <w:spacing w:line="360" w:lineRule="auto"/>
        <w:ind w:hanging="502"/>
        <w:rPr>
          <w:rFonts w:ascii="Arial" w:hAnsi="Arial" w:cs="Arial"/>
        </w:rPr>
      </w:pPr>
      <w:r w:rsidRPr="00B55866">
        <w:rPr>
          <w:rFonts w:ascii="Arial" w:hAnsi="Arial" w:cs="Arial"/>
          <w:iCs/>
        </w:rPr>
        <w:t xml:space="preserve">Beneficjent zobowiązuje się do niezwłocznego poinformowania </w:t>
      </w:r>
      <w:bookmarkStart w:id="5" w:name="_Hlk222994273"/>
      <w:r w:rsidR="007249C3" w:rsidRPr="007249C3">
        <w:rPr>
          <w:rFonts w:ascii="Arial" w:hAnsi="Arial" w:cs="Arial"/>
          <w:bCs/>
          <w:iCs/>
        </w:rPr>
        <w:t>za pośrednictwem systemu CST2021</w:t>
      </w:r>
      <w:bookmarkEnd w:id="5"/>
      <w:r w:rsidR="00814A6D">
        <w:rPr>
          <w:rFonts w:ascii="Arial" w:hAnsi="Arial" w:cs="Arial"/>
          <w:bCs/>
          <w:iCs/>
        </w:rPr>
        <w:t xml:space="preserve"> </w:t>
      </w:r>
      <w:r w:rsidR="005A17EE" w:rsidRPr="00473B19">
        <w:rPr>
          <w:rFonts w:ascii="Arial" w:hAnsi="Arial" w:cs="Arial"/>
          <w:bCs/>
          <w:iCs/>
        </w:rPr>
        <w:t>i</w:t>
      </w:r>
      <w:r w:rsidR="007249C3" w:rsidRPr="005A17EE">
        <w:rPr>
          <w:rFonts w:ascii="Arial" w:hAnsi="Arial" w:cs="Arial"/>
          <w:bCs/>
          <w:iCs/>
        </w:rPr>
        <w:t xml:space="preserve"> pisemnie</w:t>
      </w:r>
      <w:r w:rsidR="007249C3" w:rsidRPr="007249C3">
        <w:rPr>
          <w:rFonts w:ascii="Arial" w:hAnsi="Arial" w:cs="Arial"/>
          <w:bCs/>
          <w:iCs/>
        </w:rPr>
        <w:t xml:space="preserve"> </w:t>
      </w:r>
      <w:r w:rsidRPr="00B55866">
        <w:rPr>
          <w:rFonts w:ascii="Arial" w:hAnsi="Arial" w:cs="Arial"/>
          <w:iCs/>
        </w:rPr>
        <w:t xml:space="preserve">Instytucji </w:t>
      </w:r>
      <w:r w:rsidR="00364FCE" w:rsidRPr="00364FCE">
        <w:rPr>
          <w:rFonts w:ascii="Arial" w:hAnsi="Arial" w:cs="Arial"/>
          <w:iCs/>
        </w:rPr>
        <w:t>Pośrednicząc</w:t>
      </w:r>
      <w:r w:rsidR="00364FCE">
        <w:rPr>
          <w:rFonts w:ascii="Arial" w:hAnsi="Arial" w:cs="Arial"/>
          <w:iCs/>
        </w:rPr>
        <w:t>ej</w:t>
      </w:r>
      <w:r w:rsidRPr="00B55866">
        <w:rPr>
          <w:rFonts w:ascii="Arial" w:hAnsi="Arial" w:cs="Arial"/>
          <w:iCs/>
        </w:rPr>
        <w:t xml:space="preserve">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289DFF50" w:rsidR="00ED5271" w:rsidRPr="00B55866" w:rsidRDefault="00ED5271" w:rsidP="00797419">
      <w:pPr>
        <w:pStyle w:val="Akapitzlist"/>
        <w:numPr>
          <w:ilvl w:val="0"/>
          <w:numId w:val="69"/>
        </w:numPr>
        <w:spacing w:line="360" w:lineRule="auto"/>
        <w:ind w:hanging="502"/>
        <w:rPr>
          <w:rFonts w:ascii="Arial" w:hAnsi="Arial" w:cs="Arial"/>
          <w:strike/>
        </w:rPr>
      </w:pPr>
      <w:r w:rsidRPr="00B55866">
        <w:rPr>
          <w:rFonts w:ascii="Arial" w:hAnsi="Arial" w:cs="Arial"/>
        </w:rPr>
        <w:t xml:space="preserve">Beneficjent ma prawo złożenia do Instytucji </w:t>
      </w:r>
      <w:r w:rsidR="00364FCE" w:rsidRPr="00364FCE">
        <w:rPr>
          <w:rFonts w:ascii="Arial" w:hAnsi="Arial" w:cs="Arial"/>
        </w:rPr>
        <w:t>Pośrednicząc</w:t>
      </w:r>
      <w:r w:rsidR="00364FCE">
        <w:rPr>
          <w:rFonts w:ascii="Arial" w:hAnsi="Arial" w:cs="Arial"/>
        </w:rPr>
        <w:t>ej</w:t>
      </w:r>
      <w:r w:rsidRPr="00B55866">
        <w:rPr>
          <w:rFonts w:ascii="Arial" w:hAnsi="Arial" w:cs="Arial"/>
        </w:rPr>
        <w:t xml:space="preserve"> </w:t>
      </w:r>
      <w:r w:rsidR="005B674D" w:rsidRPr="005B674D">
        <w:rPr>
          <w:rFonts w:ascii="Arial" w:hAnsi="Arial" w:cs="Arial"/>
          <w:bCs/>
        </w:rPr>
        <w:t>za pośrednictwem systemu CST2021</w:t>
      </w:r>
      <w:r w:rsidR="005B674D">
        <w:rPr>
          <w:rFonts w:ascii="Arial" w:hAnsi="Arial" w:cs="Arial"/>
          <w:bCs/>
        </w:rPr>
        <w:t xml:space="preserve"> </w:t>
      </w:r>
      <w:r w:rsidR="005A17EE" w:rsidRPr="00473B19">
        <w:rPr>
          <w:rFonts w:ascii="Arial" w:hAnsi="Arial" w:cs="Arial"/>
          <w:bCs/>
        </w:rPr>
        <w:t>i</w:t>
      </w:r>
      <w:r w:rsidR="005B674D" w:rsidRPr="005A17EE">
        <w:rPr>
          <w:rFonts w:ascii="Arial" w:hAnsi="Arial" w:cs="Arial"/>
          <w:bCs/>
        </w:rPr>
        <w:t xml:space="preserve"> pisemnie</w:t>
      </w:r>
      <w:r w:rsidR="00926CD8">
        <w:rPr>
          <w:rFonts w:ascii="Arial" w:hAnsi="Arial" w:cs="Arial"/>
          <w:bCs/>
        </w:rPr>
        <w:t>,</w:t>
      </w:r>
      <w:r w:rsidR="00CA7234" w:rsidRPr="00B55866">
        <w:rPr>
          <w:rFonts w:ascii="Arial" w:hAnsi="Arial" w:cs="Arial"/>
        </w:rPr>
        <w:t xml:space="preserve"> wniosku</w:t>
      </w:r>
      <w:r w:rsidRPr="00B55866">
        <w:rPr>
          <w:rFonts w:ascii="Arial" w:hAnsi="Arial" w:cs="Arial"/>
        </w:rPr>
        <w:t xml:space="preserve"> o dokonanie interpretacji indywidualnej </w:t>
      </w:r>
      <w:r w:rsidR="00CA7234" w:rsidRPr="00B55866">
        <w:rPr>
          <w:rFonts w:ascii="Arial" w:hAnsi="Arial" w:cs="Arial"/>
        </w:rPr>
        <w:lastRenderedPageBreak/>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364FCE" w:rsidRPr="00364FCE">
        <w:rPr>
          <w:rFonts w:ascii="Arial" w:hAnsi="Arial" w:cs="Arial"/>
        </w:rPr>
        <w:t>Pośrednicząca</w:t>
      </w:r>
      <w:r w:rsidRPr="00B55866">
        <w:rPr>
          <w:rFonts w:ascii="Arial" w:hAnsi="Arial" w:cs="Arial"/>
        </w:rPr>
        <w:t xml:space="preserve"> w przypadku wątpliwości może zwrócić się na piśmie do </w:t>
      </w:r>
      <w:r w:rsidR="005302E8">
        <w:rPr>
          <w:rStyle w:val="Domylnaczcionkaakapitu3"/>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4A2BAE49" w:rsidR="00DC139C" w:rsidRDefault="002B33BD" w:rsidP="00797419">
      <w:pPr>
        <w:pStyle w:val="Akapitzlist"/>
        <w:numPr>
          <w:ilvl w:val="0"/>
          <w:numId w:val="69"/>
        </w:numPr>
        <w:spacing w:after="100" w:afterAutospacing="1" w:line="360" w:lineRule="auto"/>
        <w:ind w:left="357" w:hanging="502"/>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09959E06" w:rsidR="0090087B" w:rsidRPr="00F72502" w:rsidRDefault="00455D06" w:rsidP="00B50C15">
      <w:pPr>
        <w:numPr>
          <w:ilvl w:val="0"/>
          <w:numId w:val="59"/>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4B0E94">
        <w:rPr>
          <w:rFonts w:ascii="Arial" w:hAnsi="Arial" w:cs="Arial"/>
          <w:sz w:val="24"/>
          <w:szCs w:val="24"/>
        </w:rPr>
        <w:t>…</w:t>
      </w:r>
      <w:r w:rsidR="0090087B" w:rsidRPr="00F72502">
        <w:rPr>
          <w:rFonts w:ascii="Arial" w:hAnsi="Arial" w:cs="Arial"/>
          <w:sz w:val="24"/>
          <w:szCs w:val="24"/>
        </w:rPr>
        <w:t>..</w:t>
      </w:r>
    </w:p>
    <w:p w14:paraId="2E9C169C" w14:textId="6C15D26D" w:rsidR="0090087B" w:rsidRPr="00F72502" w:rsidRDefault="0090087B" w:rsidP="00B50C15">
      <w:pPr>
        <w:numPr>
          <w:ilvl w:val="0"/>
          <w:numId w:val="59"/>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364FCE">
        <w:rPr>
          <w:rFonts w:ascii="Arial" w:hAnsi="Arial" w:cs="Arial"/>
          <w:sz w:val="24"/>
          <w:szCs w:val="24"/>
        </w:rPr>
        <w:t>IP</w:t>
      </w:r>
      <w:r w:rsidRPr="00F72502">
        <w:rPr>
          <w:rFonts w:ascii="Arial" w:hAnsi="Arial" w:cs="Arial"/>
          <w:sz w:val="24"/>
          <w:szCs w:val="24"/>
        </w:rPr>
        <w:t>.</w:t>
      </w:r>
    </w:p>
    <w:p w14:paraId="509B0A2B" w14:textId="141708AC" w:rsidR="00B55D92" w:rsidRPr="00F72502" w:rsidRDefault="00B55D92" w:rsidP="00B50C15">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C85F68">
        <w:rPr>
          <w:rFonts w:ascii="Arial" w:hAnsi="Arial" w:cs="Arial"/>
          <w:sz w:val="24"/>
          <w:szCs w:val="24"/>
        </w:rPr>
        <w:t xml:space="preserve">postanowieniami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368BF2" w:rsidR="00684BAC" w:rsidRPr="00F72502" w:rsidRDefault="00684BAC" w:rsidP="00B50C15">
      <w:pPr>
        <w:pStyle w:val="Akapitzlist"/>
        <w:numPr>
          <w:ilvl w:val="0"/>
          <w:numId w:val="59"/>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364FCE">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bookmarkStart w:id="6" w:name="_Hlk224210366"/>
      <w:r w:rsidRPr="00F93CD8">
        <w:rPr>
          <w:rFonts w:ascii="Arial" w:hAnsi="Arial" w:cs="Arial"/>
        </w:rPr>
        <w:t xml:space="preserve">§ </w:t>
      </w:r>
      <w:r w:rsidR="003C5B49" w:rsidRPr="00F93CD8">
        <w:rPr>
          <w:rFonts w:ascii="Arial" w:hAnsi="Arial" w:cs="Arial"/>
        </w:rPr>
        <w:t>7</w:t>
      </w:r>
      <w:bookmarkEnd w:id="6"/>
      <w:r w:rsidRPr="00F93CD8">
        <w:rPr>
          <w:rFonts w:ascii="Arial" w:hAnsi="Arial" w:cs="Arial"/>
        </w:rPr>
        <w:t>.</w:t>
      </w:r>
    </w:p>
    <w:p w14:paraId="0385FFB8" w14:textId="01908F2B" w:rsidR="00422AC6" w:rsidRDefault="002828AA" w:rsidP="00627561">
      <w:pPr>
        <w:numPr>
          <w:ilvl w:val="0"/>
          <w:numId w:val="11"/>
        </w:numPr>
        <w:tabs>
          <w:tab w:val="clear" w:pos="360"/>
          <w:tab w:val="num" w:pos="142"/>
        </w:tabs>
        <w:spacing w:before="120" w:after="0" w:line="360" w:lineRule="auto"/>
        <w:ind w:left="284" w:hanging="284"/>
        <w:rPr>
          <w:rFonts w:ascii="Arial" w:hAnsi="Arial" w:cs="Arial"/>
          <w:sz w:val="24"/>
          <w:szCs w:val="24"/>
        </w:rPr>
      </w:pPr>
      <w:r w:rsidRPr="002828AA">
        <w:rPr>
          <w:rFonts w:ascii="Arial" w:hAnsi="Arial" w:cs="Arial"/>
          <w:sz w:val="24"/>
          <w:szCs w:val="24"/>
        </w:rPr>
        <w:lastRenderedPageBreak/>
        <w:t>Koszty pośrednie projektu rozliczane stawką ryczałtową, zdefiniowane w  Wytycznych, o których mowa w § 1 ust. 1 pkt 13 stanowią ………%</w:t>
      </w:r>
      <w:r w:rsidR="006C05C3">
        <w:rPr>
          <w:rStyle w:val="Odwoanieprzypisudolnego"/>
          <w:rFonts w:ascii="Arial" w:hAnsi="Arial" w:cs="Arial"/>
          <w:sz w:val="24"/>
          <w:szCs w:val="24"/>
        </w:rPr>
        <w:footnoteReference w:id="24"/>
      </w:r>
      <w:r w:rsidR="0073073D">
        <w:rPr>
          <w:rFonts w:ascii="Arial" w:hAnsi="Arial" w:cs="Arial"/>
          <w:sz w:val="24"/>
          <w:szCs w:val="24"/>
        </w:rPr>
        <w:t xml:space="preserve"> </w:t>
      </w:r>
      <w:r w:rsidRPr="002828AA">
        <w:rPr>
          <w:rFonts w:ascii="Arial" w:hAnsi="Arial" w:cs="Arial"/>
          <w:sz w:val="24"/>
          <w:szCs w:val="24"/>
        </w:rPr>
        <w:t>poniesionych, kwalifikowalnych, udokumentowanych i zatwierdzonych w ramach projektu wydatków bezpośrednich,</w:t>
      </w:r>
      <w:r w:rsidR="00AD660F">
        <w:rPr>
          <w:rFonts w:ascii="Arial" w:hAnsi="Arial" w:cs="Arial"/>
          <w:sz w:val="24"/>
          <w:szCs w:val="24"/>
        </w:rPr>
        <w:t xml:space="preserve"> nie więcej niż</w:t>
      </w:r>
      <w:r w:rsidRPr="002828AA">
        <w:rPr>
          <w:rFonts w:ascii="Arial" w:hAnsi="Arial" w:cs="Arial"/>
          <w:sz w:val="24"/>
          <w:szCs w:val="24"/>
        </w:rPr>
        <w:t xml:space="preserve"> …. PLN</w:t>
      </w:r>
      <w:r w:rsidR="0033056A">
        <w:rPr>
          <w:rStyle w:val="Odwoanieprzypisudolnego"/>
          <w:rFonts w:ascii="Arial" w:hAnsi="Arial" w:cs="Arial"/>
          <w:sz w:val="24"/>
          <w:szCs w:val="24"/>
        </w:rPr>
        <w:footnoteReference w:id="25"/>
      </w:r>
      <w:r w:rsidRPr="002828AA">
        <w:rPr>
          <w:rFonts w:ascii="Arial" w:hAnsi="Arial" w:cs="Arial"/>
          <w:sz w:val="24"/>
          <w:szCs w:val="24"/>
        </w:rPr>
        <w:t xml:space="preserve"> , z zastrzeżeniem ust. 2</w:t>
      </w:r>
      <w:r w:rsidR="00840975" w:rsidRPr="00840975">
        <w:rPr>
          <w:rFonts w:ascii="Arial" w:hAnsi="Arial" w:cs="Arial"/>
          <w:sz w:val="24"/>
          <w:szCs w:val="24"/>
        </w:rPr>
        <w:t xml:space="preserve">. </w:t>
      </w:r>
    </w:p>
    <w:p w14:paraId="1B686BA4" w14:textId="312FF0D0" w:rsidR="005A4D49" w:rsidRPr="002828AA" w:rsidRDefault="002828AA" w:rsidP="002828AA">
      <w:pPr>
        <w:numPr>
          <w:ilvl w:val="0"/>
          <w:numId w:val="11"/>
        </w:numPr>
        <w:tabs>
          <w:tab w:val="clear" w:pos="360"/>
          <w:tab w:val="num" w:pos="142"/>
        </w:tabs>
        <w:spacing w:before="120" w:after="0" w:line="360" w:lineRule="auto"/>
        <w:ind w:left="284" w:hanging="284"/>
        <w:rPr>
          <w:rFonts w:ascii="Arial" w:hAnsi="Arial" w:cs="Arial"/>
          <w:sz w:val="24"/>
          <w:szCs w:val="24"/>
        </w:rPr>
      </w:pPr>
      <w:r w:rsidRPr="002828AA">
        <w:rPr>
          <w:rFonts w:ascii="Arial" w:hAnsi="Arial" w:cs="Arial"/>
          <w:sz w:val="24"/>
          <w:szCs w:val="24"/>
        </w:rPr>
        <w:t xml:space="preserve">Po otrzymaniu transzy dofinansowania, </w:t>
      </w:r>
      <w:r w:rsidR="00F52BB5">
        <w:rPr>
          <w:rFonts w:ascii="Arial" w:hAnsi="Arial" w:cs="Arial"/>
          <w:sz w:val="24"/>
          <w:szCs w:val="24"/>
        </w:rPr>
        <w:t>B</w:t>
      </w:r>
      <w:r w:rsidRPr="002828AA">
        <w:rPr>
          <w:rFonts w:ascii="Arial" w:hAnsi="Arial" w:cs="Arial"/>
          <w:sz w:val="24"/>
          <w:szCs w:val="24"/>
        </w:rPr>
        <w:t xml:space="preserve">eneficjent może pobrać z rachunku projektu określonego w § 10 ust. 5 kwotę dofinansowania tytułem kosztów pośrednich. </w:t>
      </w:r>
      <w:r w:rsidR="00E80F3B" w:rsidRPr="00E80F3B">
        <w:rPr>
          <w:rFonts w:ascii="Arial" w:hAnsi="Arial" w:cs="Arial"/>
          <w:sz w:val="24"/>
          <w:szCs w:val="24"/>
        </w:rPr>
        <w:t>Maksymalna wysokość kwoty określonej w zdaniu pierwszym nie może wynosić więcej niż 30% każdej przekazanej transzy dofinansowania z zastrzeżeniem, że łączna kwota pobrana z rachunku projektu tytułem kosztów pośrednich nie może przekroczyć kwoty przeznaczonej na koszty pośrednie określonej w zatwierdzonym wniosku o dofinansowanie</w:t>
      </w:r>
      <w:r w:rsidR="00E80F3B">
        <w:rPr>
          <w:rFonts w:ascii="Arial" w:hAnsi="Arial" w:cs="Arial"/>
          <w:sz w:val="24"/>
          <w:szCs w:val="24"/>
        </w:rPr>
        <w:t>.</w:t>
      </w:r>
      <w:r w:rsidRPr="002828AA">
        <w:rPr>
          <w:rFonts w:ascii="Arial" w:hAnsi="Arial" w:cs="Arial"/>
          <w:sz w:val="24"/>
          <w:szCs w:val="24"/>
        </w:rPr>
        <w:t xml:space="preserve"> W przypadku nie spełnienia zasad określonych w niniejszym </w:t>
      </w:r>
      <w:r w:rsidR="00D60A6F">
        <w:rPr>
          <w:rFonts w:ascii="Arial" w:hAnsi="Arial" w:cs="Arial"/>
          <w:sz w:val="24"/>
          <w:szCs w:val="24"/>
        </w:rPr>
        <w:t xml:space="preserve">ustępie </w:t>
      </w:r>
      <w:r w:rsidRPr="002828AA">
        <w:rPr>
          <w:rFonts w:ascii="Arial" w:hAnsi="Arial" w:cs="Arial"/>
          <w:sz w:val="24"/>
          <w:szCs w:val="24"/>
        </w:rPr>
        <w:t>zastosowanie mogą mieć przepisy § 14</w:t>
      </w:r>
      <w:r w:rsidR="00734D22" w:rsidRPr="002828AA">
        <w:rPr>
          <w:rFonts w:ascii="Arial" w:hAnsi="Arial" w:cs="Arial"/>
          <w:sz w:val="24"/>
          <w:szCs w:val="24"/>
        </w:rPr>
        <w:t>.</w:t>
      </w:r>
      <w:r w:rsidR="00A018E8" w:rsidRPr="002828AA">
        <w:rPr>
          <w:rFonts w:ascii="Arial" w:hAnsi="Arial" w:cs="Arial"/>
          <w:sz w:val="24"/>
          <w:szCs w:val="24"/>
        </w:rPr>
        <w:t xml:space="preserve"> </w:t>
      </w:r>
    </w:p>
    <w:p w14:paraId="67A2A8BF" w14:textId="0BCD723D" w:rsidR="005B214F" w:rsidRPr="00AF4314" w:rsidRDefault="00B821E3" w:rsidP="00627561">
      <w:pPr>
        <w:numPr>
          <w:ilvl w:val="0"/>
          <w:numId w:val="11"/>
        </w:numPr>
        <w:tabs>
          <w:tab w:val="clear" w:pos="360"/>
          <w:tab w:val="num" w:pos="142"/>
        </w:tabs>
        <w:spacing w:before="120" w:after="0" w:line="360" w:lineRule="auto"/>
        <w:ind w:left="284" w:hanging="284"/>
        <w:rPr>
          <w:rFonts w:ascii="Arial" w:hAnsi="Arial" w:cs="Arial"/>
          <w:sz w:val="24"/>
          <w:szCs w:val="24"/>
        </w:rPr>
      </w:pPr>
      <w:r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Pr="00AF4314">
        <w:rPr>
          <w:rFonts w:ascii="Arial" w:hAnsi="Arial" w:cs="Arial"/>
          <w:sz w:val="24"/>
          <w:szCs w:val="24"/>
        </w:rPr>
        <w:t>koszt</w:t>
      </w:r>
      <w:r w:rsidR="002B4928">
        <w:rPr>
          <w:rFonts w:ascii="Arial" w:hAnsi="Arial" w:cs="Arial"/>
          <w:sz w:val="24"/>
          <w:szCs w:val="24"/>
        </w:rPr>
        <w:t>y</w:t>
      </w:r>
      <w:r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73A38F90"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364FCE" w:rsidRPr="00364FCE">
        <w:rPr>
          <w:rFonts w:ascii="Arial" w:hAnsi="Arial" w:cs="Arial"/>
          <w:sz w:val="24"/>
          <w:szCs w:val="24"/>
        </w:rPr>
        <w:t>Pośrednicząca</w:t>
      </w:r>
      <w:r w:rsidRPr="00AF4314">
        <w:rPr>
          <w:rFonts w:ascii="Arial" w:hAnsi="Arial" w:cs="Arial"/>
          <w:sz w:val="24"/>
          <w:szCs w:val="24"/>
        </w:rPr>
        <w:t xml:space="preserve"> może obniżyć stawkę ryczałtową kosztów pośrednich</w:t>
      </w:r>
      <w:r w:rsidR="00FB19CE" w:rsidRPr="00AF4314">
        <w:rPr>
          <w:rFonts w:ascii="Arial" w:hAnsi="Arial" w:cs="Arial"/>
          <w:sz w:val="24"/>
          <w:szCs w:val="24"/>
        </w:rPr>
        <w:t xml:space="preserve">, </w:t>
      </w:r>
      <w:r w:rsidR="00212D9A">
        <w:rPr>
          <w:rFonts w:ascii="Arial" w:hAnsi="Arial" w:cs="Arial"/>
          <w:sz w:val="24"/>
          <w:szCs w:val="24"/>
        </w:rPr>
        <w:br/>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pośrednich za naruszenie postanowień umowy </w:t>
      </w:r>
      <w:r w:rsidR="00C71FB8">
        <w:rPr>
          <w:rFonts w:ascii="Arial" w:hAnsi="Arial" w:cs="Arial"/>
          <w:sz w:val="24"/>
          <w:szCs w:val="24"/>
        </w:rPr>
        <w:t xml:space="preserve">o dofinansowanie </w:t>
      </w:r>
      <w:r w:rsidR="005A2237">
        <w:rPr>
          <w:rFonts w:ascii="Arial" w:hAnsi="Arial" w:cs="Arial"/>
          <w:sz w:val="24"/>
          <w:szCs w:val="24"/>
        </w:rPr>
        <w:t xml:space="preserve">projektu </w:t>
      </w:r>
      <w:r w:rsidR="005F7337" w:rsidRPr="005F7337">
        <w:rPr>
          <w:rFonts w:ascii="Arial" w:hAnsi="Arial" w:cs="Arial"/>
          <w:sz w:val="24"/>
          <w:szCs w:val="24"/>
        </w:rPr>
        <w:t xml:space="preserve">stanowiącym </w:t>
      </w:r>
      <w:r w:rsidR="00C71FB8" w:rsidRPr="006B0767">
        <w:rPr>
          <w:rFonts w:ascii="Arial" w:hAnsi="Arial" w:cs="Arial"/>
          <w:sz w:val="24"/>
          <w:szCs w:val="24"/>
        </w:rPr>
        <w:t>z</w:t>
      </w:r>
      <w:r w:rsidR="005F7337" w:rsidRPr="006B0767">
        <w:rPr>
          <w:rFonts w:ascii="Arial" w:hAnsi="Arial" w:cs="Arial"/>
          <w:sz w:val="24"/>
          <w:szCs w:val="24"/>
        </w:rPr>
        <w:t xml:space="preserve">ałącznik nr </w:t>
      </w:r>
      <w:r w:rsidR="006B0767" w:rsidRPr="006B0767">
        <w:rPr>
          <w:rFonts w:ascii="Arial" w:hAnsi="Arial" w:cs="Arial"/>
          <w:sz w:val="24"/>
          <w:szCs w:val="24"/>
        </w:rPr>
        <w:t xml:space="preserve">7 </w:t>
      </w:r>
      <w:r w:rsidR="00C71FB8" w:rsidRPr="006B0767">
        <w:rPr>
          <w:rFonts w:ascii="Arial" w:hAnsi="Arial" w:cs="Arial"/>
          <w:sz w:val="24"/>
          <w:szCs w:val="24"/>
        </w:rPr>
        <w:t>do umowy.</w:t>
      </w:r>
      <w:r w:rsidR="00794089" w:rsidRPr="00AF4314">
        <w:rPr>
          <w:rFonts w:ascii="Arial" w:hAnsi="Arial" w:cs="Arial"/>
          <w:sz w:val="24"/>
          <w:szCs w:val="24"/>
        </w:rPr>
        <w:t xml:space="preserve">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6"/>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22543E80"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lastRenderedPageBreak/>
        <w:t xml:space="preserve">W związku ze stawkami jednostkowymi, o których mowa w ust. </w:t>
      </w:r>
      <w:r w:rsidR="008624B2">
        <w:rPr>
          <w:rFonts w:ascii="Arial" w:hAnsi="Arial" w:cs="Arial"/>
          <w:iCs/>
          <w:sz w:val="24"/>
          <w:szCs w:val="24"/>
        </w:rPr>
        <w:t>5</w:t>
      </w:r>
      <w:r w:rsidRPr="00AF4314">
        <w:rPr>
          <w:rFonts w:ascii="Arial" w:hAnsi="Arial" w:cs="Arial"/>
          <w:iCs/>
          <w:sz w:val="24"/>
          <w:szCs w:val="24"/>
        </w:rPr>
        <w:t xml:space="preserve">,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7"/>
      </w:r>
    </w:p>
    <w:p w14:paraId="363FF60C" w14:textId="14EE71DF"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 xml:space="preserve">w ramach stawki jednostkowej, o której mowa w ust. </w:t>
      </w:r>
      <w:r w:rsidR="008624B2">
        <w:rPr>
          <w:rFonts w:ascii="Arial" w:hAnsi="Arial" w:cs="Arial"/>
          <w:iCs/>
          <w:sz w:val="24"/>
          <w:szCs w:val="24"/>
        </w:rPr>
        <w:t>5</w:t>
      </w:r>
      <w:r w:rsidR="008624B2" w:rsidRPr="00AF4314">
        <w:rPr>
          <w:rFonts w:ascii="Arial" w:hAnsi="Arial" w:cs="Arial"/>
          <w:iCs/>
          <w:sz w:val="24"/>
          <w:szCs w:val="24"/>
        </w:rPr>
        <w:t xml:space="preserve"> </w:t>
      </w:r>
      <w:r w:rsidRPr="00AF4314">
        <w:rPr>
          <w:rFonts w:ascii="Arial" w:hAnsi="Arial" w:cs="Arial"/>
          <w:iCs/>
          <w:sz w:val="24"/>
          <w:szCs w:val="24"/>
        </w:rPr>
        <w:t>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3BB19D94"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 xml:space="preserve">w ramach stawki jednostkowej, o której mowa w ust. </w:t>
      </w:r>
      <w:r w:rsidR="008624B2">
        <w:rPr>
          <w:rFonts w:ascii="Arial" w:hAnsi="Arial" w:cs="Arial"/>
          <w:iCs/>
          <w:sz w:val="24"/>
          <w:szCs w:val="24"/>
        </w:rPr>
        <w:t>5</w:t>
      </w:r>
      <w:r w:rsidR="008624B2" w:rsidRPr="00AF4314">
        <w:rPr>
          <w:rFonts w:ascii="Arial" w:hAnsi="Arial" w:cs="Arial"/>
          <w:iCs/>
          <w:sz w:val="24"/>
          <w:szCs w:val="24"/>
        </w:rPr>
        <w:t xml:space="preserve"> </w:t>
      </w:r>
      <w:r w:rsidRPr="00AF4314">
        <w:rPr>
          <w:rFonts w:ascii="Arial" w:hAnsi="Arial" w:cs="Arial"/>
          <w:iCs/>
          <w:sz w:val="24"/>
          <w:szCs w:val="24"/>
        </w:rPr>
        <w:t>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27F6FF39"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 xml:space="preserve">w ramach stawki jednostkowej, o której mowa w ust. </w:t>
      </w:r>
      <w:r w:rsidR="008624B2">
        <w:rPr>
          <w:rFonts w:ascii="Arial" w:hAnsi="Arial" w:cs="Arial"/>
          <w:iCs/>
          <w:sz w:val="24"/>
          <w:szCs w:val="24"/>
        </w:rPr>
        <w:t>5</w:t>
      </w:r>
      <w:r w:rsidR="008624B2" w:rsidRPr="00AF4314">
        <w:rPr>
          <w:rFonts w:ascii="Arial" w:hAnsi="Arial" w:cs="Arial"/>
          <w:iCs/>
          <w:sz w:val="24"/>
          <w:szCs w:val="24"/>
        </w:rPr>
        <w:t xml:space="preserve"> </w:t>
      </w:r>
      <w:r w:rsidRPr="00AF4314">
        <w:rPr>
          <w:rFonts w:ascii="Arial" w:hAnsi="Arial" w:cs="Arial"/>
          <w:iCs/>
          <w:sz w:val="24"/>
          <w:szCs w:val="24"/>
        </w:rPr>
        <w:t>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49A9F9FC"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w:t>
      </w:r>
      <w:r w:rsidR="008624B2">
        <w:rPr>
          <w:rFonts w:ascii="Arial" w:hAnsi="Arial" w:cs="Arial"/>
        </w:rPr>
        <w:t>5</w:t>
      </w:r>
      <w:r w:rsidR="008624B2" w:rsidRPr="00AF4314">
        <w:rPr>
          <w:rFonts w:ascii="Arial" w:hAnsi="Arial" w:cs="Arial"/>
        </w:rPr>
        <w:t xml:space="preserve"> </w:t>
      </w:r>
      <w:r w:rsidRPr="00AF4314">
        <w:rPr>
          <w:rFonts w:ascii="Arial" w:hAnsi="Arial" w:cs="Arial"/>
        </w:rPr>
        <w:t xml:space="preserve">następuje według określonej kwoty stawki jednostkowej wskazanej w </w:t>
      </w:r>
      <w:r w:rsidR="00DD6C75" w:rsidRPr="00DD6C75">
        <w:rPr>
          <w:rFonts w:ascii="Arial" w:hAnsi="Arial" w:cs="Arial"/>
        </w:rPr>
        <w:t>postanowieniach</w:t>
      </w:r>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8"/>
      </w:r>
    </w:p>
    <w:p w14:paraId="37C2F094" w14:textId="18E80EF1"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w:t>
      </w:r>
      <w:r w:rsidR="008624B2">
        <w:rPr>
          <w:rFonts w:ascii="Arial" w:hAnsi="Arial" w:cs="Arial"/>
          <w:iCs/>
          <w:sz w:val="24"/>
          <w:szCs w:val="24"/>
        </w:rPr>
        <w:t>6</w:t>
      </w:r>
      <w:r w:rsidR="008624B2" w:rsidRPr="00AF4314">
        <w:rPr>
          <w:rFonts w:ascii="Arial" w:hAnsi="Arial" w:cs="Arial"/>
          <w:iCs/>
          <w:sz w:val="24"/>
          <w:szCs w:val="24"/>
        </w:rPr>
        <w:t xml:space="preserve">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9"/>
      </w:r>
    </w:p>
    <w:p w14:paraId="4C943774" w14:textId="64C7808B"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t xml:space="preserve">Instytucja </w:t>
      </w:r>
      <w:r w:rsidR="00364FCE" w:rsidRPr="00364FCE">
        <w:rPr>
          <w:rFonts w:ascii="Arial" w:hAnsi="Arial" w:cs="Arial"/>
          <w:iCs/>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549B50CD"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364FCE" w:rsidRPr="00364FCE">
        <w:rPr>
          <w:rFonts w:ascii="Arial" w:hAnsi="Arial" w:cs="Arial"/>
          <w:sz w:val="24"/>
          <w:szCs w:val="24"/>
        </w:rPr>
        <w:t>Pośrednicząc</w:t>
      </w:r>
      <w:r w:rsidR="00364FCE">
        <w:rPr>
          <w:rFonts w:ascii="Arial" w:hAnsi="Arial" w:cs="Arial"/>
          <w:sz w:val="24"/>
          <w:szCs w:val="24"/>
        </w:rPr>
        <w:t>ą</w:t>
      </w:r>
      <w:r w:rsidRPr="008A6723">
        <w:rPr>
          <w:rFonts w:ascii="Arial" w:hAnsi="Arial" w:cs="Arial"/>
          <w:sz w:val="24"/>
          <w:szCs w:val="24"/>
        </w:rPr>
        <w:t xml:space="preserve">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6577AF6C"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364FCE" w:rsidRPr="00364FCE">
        <w:rPr>
          <w:rFonts w:ascii="Arial" w:hAnsi="Arial" w:cs="Arial"/>
          <w:sz w:val="24"/>
          <w:szCs w:val="24"/>
        </w:rPr>
        <w:t>Pośrednicząca</w:t>
      </w:r>
      <w:r w:rsidRPr="008A6723">
        <w:rPr>
          <w:rFonts w:ascii="Arial" w:hAnsi="Arial" w:cs="Arial"/>
          <w:sz w:val="24"/>
          <w:szCs w:val="24"/>
        </w:rPr>
        <w:t xml:space="preserve">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3B91B21A"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30"/>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364FCE" w:rsidRPr="00364FCE">
        <w:rPr>
          <w:rFonts w:ascii="Arial" w:hAnsi="Arial" w:cs="Arial"/>
          <w:sz w:val="24"/>
          <w:szCs w:val="24"/>
        </w:rPr>
        <w:t>Pośrednicząca</w:t>
      </w:r>
      <w:r w:rsidRPr="008A6723">
        <w:rPr>
          <w:rFonts w:ascii="Arial" w:hAnsi="Arial" w:cs="Arial"/>
          <w:sz w:val="24"/>
          <w:szCs w:val="24"/>
        </w:rPr>
        <w:t xml:space="preserve">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F6A708D"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364FCE">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31"/>
      </w:r>
    </w:p>
    <w:p w14:paraId="2EF8E1D0" w14:textId="116CBAA6"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364FCE" w:rsidRPr="00364FCE">
        <w:rPr>
          <w:rFonts w:ascii="Arial" w:hAnsi="Arial" w:cs="Arial"/>
          <w:sz w:val="24"/>
          <w:szCs w:val="24"/>
        </w:rPr>
        <w:t>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zmierzające do ich osiągnięcia.</w:t>
      </w:r>
    </w:p>
    <w:p w14:paraId="1CFBB5F7" w14:textId="53F929C0"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640937">
        <w:rPr>
          <w:rFonts w:ascii="Arial" w:hAnsi="Arial" w:cs="Arial"/>
          <w:sz w:val="24"/>
          <w:szCs w:val="24"/>
        </w:rPr>
        <w:t>27</w:t>
      </w:r>
      <w:r w:rsidRPr="008A6723">
        <w:rPr>
          <w:rFonts w:ascii="Arial" w:hAnsi="Arial" w:cs="Arial"/>
          <w:sz w:val="24"/>
          <w:szCs w:val="24"/>
        </w:rPr>
        <w:t>.</w:t>
      </w:r>
    </w:p>
    <w:p w14:paraId="7F80908E" w14:textId="13413B96"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364FCE" w:rsidRPr="00364FCE">
        <w:rPr>
          <w:rFonts w:ascii="Arial" w:hAnsi="Arial" w:cs="Arial"/>
          <w:sz w:val="24"/>
          <w:szCs w:val="24"/>
        </w:rPr>
        <w:t>Pośrednicząc</w:t>
      </w:r>
      <w:r w:rsidR="00364FCE">
        <w:rPr>
          <w:rFonts w:ascii="Arial" w:hAnsi="Arial" w:cs="Arial"/>
          <w:sz w:val="24"/>
          <w:szCs w:val="24"/>
        </w:rPr>
        <w:t>ą</w:t>
      </w:r>
      <w:r w:rsidRPr="008A6723">
        <w:rPr>
          <w:rFonts w:ascii="Arial" w:hAnsi="Arial" w:cs="Arial"/>
          <w:sz w:val="24"/>
          <w:szCs w:val="24"/>
        </w:rPr>
        <w:t xml:space="preserve"> 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6D7E9A3C"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 xml:space="preserve">Każda ze stron umowy jest obowiązana do niezwłocznego zawiadomienia </w:t>
      </w:r>
      <w:r w:rsidR="00311AF0" w:rsidRPr="00311AF0">
        <w:rPr>
          <w:rFonts w:ascii="Arial" w:hAnsi="Arial" w:cs="Arial"/>
          <w:bCs/>
          <w:sz w:val="24"/>
          <w:szCs w:val="24"/>
        </w:rPr>
        <w:t xml:space="preserve">za pośrednictwem systemu CST2021 </w:t>
      </w:r>
      <w:r w:rsidR="004114F8" w:rsidRPr="003968F9">
        <w:rPr>
          <w:rFonts w:ascii="Arial" w:hAnsi="Arial" w:cs="Arial"/>
          <w:bCs/>
          <w:sz w:val="24"/>
          <w:szCs w:val="24"/>
        </w:rPr>
        <w:t>i</w:t>
      </w:r>
      <w:r w:rsidR="00311AF0" w:rsidRPr="004114F8">
        <w:rPr>
          <w:rFonts w:ascii="Arial" w:hAnsi="Arial" w:cs="Arial"/>
          <w:bCs/>
          <w:sz w:val="24"/>
          <w:szCs w:val="24"/>
        </w:rPr>
        <w:t xml:space="preserve"> pisemnie</w:t>
      </w:r>
      <w:r w:rsidR="00311AF0" w:rsidRPr="00311AF0">
        <w:rPr>
          <w:rFonts w:ascii="Arial" w:hAnsi="Arial" w:cs="Arial"/>
          <w:bCs/>
          <w:sz w:val="24"/>
          <w:szCs w:val="24"/>
        </w:rPr>
        <w:t xml:space="preserve"> </w:t>
      </w:r>
      <w:r w:rsidRPr="008A6723">
        <w:rPr>
          <w:rFonts w:ascii="Arial" w:hAnsi="Arial" w:cs="Arial"/>
          <w:sz w:val="24"/>
          <w:szCs w:val="24"/>
        </w:rPr>
        <w:t>drugiej strony umowy o zajściu przypadku siły wyższej wraz z uzasadnieniem. O ile druga strona umowy nie wskaże inaczej,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473ACE7F" w:rsidR="00D35755" w:rsidRPr="00B330DC" w:rsidRDefault="00D35755" w:rsidP="00753027">
      <w:pPr>
        <w:numPr>
          <w:ilvl w:val="0"/>
          <w:numId w:val="155"/>
        </w:numPr>
        <w:spacing w:after="60" w:line="360" w:lineRule="auto"/>
        <w:rPr>
          <w:rFonts w:ascii="Arial" w:hAnsi="Arial" w:cs="Arial"/>
          <w:sz w:val="24"/>
          <w:szCs w:val="24"/>
        </w:rPr>
      </w:pPr>
      <w:r w:rsidRPr="00753027">
        <w:rPr>
          <w:rFonts w:ascii="Arial" w:hAnsi="Arial" w:cs="Arial"/>
          <w:sz w:val="24"/>
          <w:szCs w:val="24"/>
        </w:rPr>
        <w:t xml:space="preserve">Beneficjent zobowiązuje się do prowadzenia </w:t>
      </w:r>
      <w:r w:rsidR="009A632C" w:rsidRPr="00753027">
        <w:rPr>
          <w:rFonts w:ascii="Arial" w:hAnsi="Arial" w:cs="Arial"/>
          <w:sz w:val="24"/>
          <w:szCs w:val="24"/>
        </w:rPr>
        <w:t xml:space="preserve">wyodrębnionej </w:t>
      </w:r>
      <w:r w:rsidRPr="00753027">
        <w:rPr>
          <w:rFonts w:ascii="Arial" w:hAnsi="Arial" w:cs="Arial"/>
          <w:sz w:val="24"/>
          <w:szCs w:val="24"/>
        </w:rPr>
        <w:t xml:space="preserve">ewidencji </w:t>
      </w:r>
      <w:r w:rsidR="009A632C" w:rsidRPr="00753027">
        <w:rPr>
          <w:rFonts w:ascii="Arial" w:hAnsi="Arial" w:cs="Arial"/>
          <w:sz w:val="24"/>
          <w:szCs w:val="24"/>
        </w:rPr>
        <w:t>księgowej</w:t>
      </w:r>
      <w:r w:rsidR="009A632C" w:rsidRPr="003B7B94">
        <w:rPr>
          <w:rStyle w:val="Odwoanieprzypisudolnego"/>
          <w:rFonts w:ascii="Arial" w:hAnsi="Arial" w:cs="Arial"/>
          <w:sz w:val="24"/>
          <w:szCs w:val="24"/>
        </w:rPr>
        <w:footnoteReference w:id="32"/>
      </w:r>
      <w:r w:rsidR="004117DC" w:rsidRPr="00753027">
        <w:rPr>
          <w:rFonts w:ascii="Arial" w:hAnsi="Arial" w:cs="Arial"/>
          <w:sz w:val="24"/>
          <w:szCs w:val="24"/>
        </w:rPr>
        <w:t xml:space="preserve"> </w:t>
      </w:r>
      <w:r w:rsidR="005C6FBE" w:rsidRPr="00753027">
        <w:rPr>
          <w:rFonts w:ascii="Arial" w:hAnsi="Arial" w:cs="Arial"/>
          <w:sz w:val="24"/>
          <w:szCs w:val="24"/>
        </w:rPr>
        <w:t xml:space="preserve">wydatków </w:t>
      </w:r>
      <w:r w:rsidR="00DE6AB8" w:rsidRPr="00753027">
        <w:rPr>
          <w:rFonts w:ascii="Arial" w:hAnsi="Arial" w:cs="Arial"/>
          <w:sz w:val="24"/>
          <w:szCs w:val="24"/>
        </w:rPr>
        <w:t xml:space="preserve">poniesionych podczas realizacji </w:t>
      </w:r>
      <w:r w:rsidR="00DD08C9" w:rsidRPr="00753027">
        <w:rPr>
          <w:rFonts w:ascii="Arial" w:hAnsi="Arial" w:cs="Arial"/>
          <w:sz w:val="24"/>
          <w:szCs w:val="24"/>
        </w:rPr>
        <w:t>p</w:t>
      </w:r>
      <w:r w:rsidR="005C6FBE" w:rsidRPr="00753027">
        <w:rPr>
          <w:rFonts w:ascii="Arial" w:hAnsi="Arial" w:cs="Arial"/>
          <w:sz w:val="24"/>
          <w:szCs w:val="24"/>
        </w:rPr>
        <w:t>rojektu</w:t>
      </w:r>
      <w:r w:rsidRPr="00753027">
        <w:rPr>
          <w:rFonts w:ascii="Arial" w:hAnsi="Arial" w:cs="Arial"/>
          <w:sz w:val="24"/>
          <w:szCs w:val="24"/>
        </w:rPr>
        <w:t xml:space="preserve"> w sposób przejrzysty, tak aby możliwa była identyfikacja poszczególnych </w:t>
      </w:r>
      <w:r w:rsidR="005C6FBE" w:rsidRPr="00753027">
        <w:rPr>
          <w:rFonts w:ascii="Arial" w:hAnsi="Arial" w:cs="Arial"/>
          <w:sz w:val="24"/>
          <w:szCs w:val="24"/>
        </w:rPr>
        <w:t xml:space="preserve">operacji </w:t>
      </w:r>
      <w:r w:rsidR="00DE6AB8" w:rsidRPr="00753027">
        <w:rPr>
          <w:rFonts w:ascii="Arial" w:hAnsi="Arial" w:cs="Arial"/>
          <w:sz w:val="24"/>
          <w:szCs w:val="24"/>
        </w:rPr>
        <w:t xml:space="preserve">gospodarczych </w:t>
      </w:r>
      <w:r w:rsidR="00DD08C9" w:rsidRPr="00753027">
        <w:rPr>
          <w:rFonts w:ascii="Arial" w:hAnsi="Arial" w:cs="Arial"/>
          <w:sz w:val="24"/>
          <w:szCs w:val="24"/>
        </w:rPr>
        <w:t>związanych z p</w:t>
      </w:r>
      <w:r w:rsidR="005C6FBE" w:rsidRPr="00753027">
        <w:rPr>
          <w:rFonts w:ascii="Arial" w:hAnsi="Arial" w:cs="Arial"/>
          <w:sz w:val="24"/>
          <w:szCs w:val="24"/>
        </w:rPr>
        <w:t xml:space="preserve">rojektem. </w:t>
      </w:r>
      <w:r w:rsidR="007A2EC3" w:rsidRPr="00753027">
        <w:rPr>
          <w:rFonts w:ascii="Arial" w:hAnsi="Arial" w:cs="Arial"/>
          <w:bCs/>
          <w:sz w:val="24"/>
          <w:szCs w:val="24"/>
        </w:rPr>
        <w:t xml:space="preserve">Uchybienie powyższemu obowiązkowi może skutkować niekwalifikowalnością wydatków. </w:t>
      </w:r>
      <w:r w:rsidR="005C6FBE" w:rsidRPr="00753027">
        <w:rPr>
          <w:rFonts w:ascii="Arial" w:hAnsi="Arial" w:cs="Arial"/>
          <w:sz w:val="24"/>
          <w:szCs w:val="24"/>
        </w:rPr>
        <w:t xml:space="preserve">Powyższy obowiązek </w:t>
      </w:r>
      <w:r w:rsidR="008B220A" w:rsidRPr="00753027">
        <w:rPr>
          <w:rFonts w:ascii="Arial" w:hAnsi="Arial" w:cs="Arial"/>
          <w:sz w:val="24"/>
          <w:szCs w:val="24"/>
        </w:rPr>
        <w:t>nie dotyczy wydatków rozliczanych w oparciu o</w:t>
      </w:r>
      <w:r w:rsidR="00A76793" w:rsidRPr="00753027">
        <w:rPr>
          <w:rFonts w:ascii="Arial" w:hAnsi="Arial" w:cs="Arial"/>
          <w:sz w:val="24"/>
          <w:szCs w:val="24"/>
        </w:rPr>
        <w:t> </w:t>
      </w:r>
      <w:r w:rsidR="008B220A" w:rsidRPr="00753027">
        <w:rPr>
          <w:rFonts w:ascii="Arial" w:hAnsi="Arial" w:cs="Arial"/>
          <w:sz w:val="24"/>
          <w:szCs w:val="24"/>
        </w:rPr>
        <w:t>metody uproszczone</w:t>
      </w:r>
      <w:r w:rsidR="001419E6" w:rsidRPr="00753027">
        <w:rPr>
          <w:rFonts w:ascii="Arial" w:hAnsi="Arial" w:cs="Arial"/>
          <w:sz w:val="24"/>
          <w:szCs w:val="24"/>
        </w:rPr>
        <w:t>, o których mowa w §</w:t>
      </w:r>
      <w:r w:rsidR="001476D2" w:rsidRPr="00753027">
        <w:rPr>
          <w:rFonts w:ascii="Arial" w:hAnsi="Arial" w:cs="Arial"/>
          <w:sz w:val="24"/>
          <w:szCs w:val="24"/>
        </w:rPr>
        <w:t xml:space="preserve"> 7</w:t>
      </w:r>
      <w:r w:rsidR="00B330DC">
        <w:rPr>
          <w:rFonts w:ascii="Arial" w:hAnsi="Arial" w:cs="Arial"/>
          <w:sz w:val="24"/>
          <w:szCs w:val="24"/>
        </w:rPr>
        <w:t>.</w:t>
      </w:r>
    </w:p>
    <w:p w14:paraId="325CDF69" w14:textId="66AF1151" w:rsidR="009F109D" w:rsidRPr="003B7B94" w:rsidRDefault="009F109D" w:rsidP="00753027">
      <w:pPr>
        <w:numPr>
          <w:ilvl w:val="0"/>
          <w:numId w:val="155"/>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lastRenderedPageBreak/>
        <w:t>- kwotę wydatków kwalifikowalnych w podziale na zadania, których dotyczy wydatek,</w:t>
      </w:r>
    </w:p>
    <w:p w14:paraId="05CC9952" w14:textId="6DC2C4AA"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r w:rsidR="00D60BB7">
        <w:rPr>
          <w:rFonts w:ascii="Arial" w:hAnsi="Arial" w:cs="Arial"/>
          <w:sz w:val="24"/>
          <w:szCs w:val="24"/>
        </w:rPr>
        <w:t>.</w:t>
      </w:r>
    </w:p>
    <w:p w14:paraId="357CE5B2" w14:textId="77777777" w:rsidR="007D725C" w:rsidRDefault="00786867" w:rsidP="007D725C">
      <w:pPr>
        <w:spacing w:after="60" w:line="360" w:lineRule="auto"/>
        <w:ind w:left="426"/>
        <w:rPr>
          <w:rFonts w:ascii="Arial" w:hAnsi="Arial" w:cs="Arial"/>
          <w:sz w:val="24"/>
          <w:szCs w:val="24"/>
        </w:rPr>
      </w:pPr>
      <w:r w:rsidRPr="002A39E4">
        <w:rPr>
          <w:rFonts w:ascii="Arial" w:hAnsi="Arial" w:cs="Arial"/>
          <w:sz w:val="24"/>
          <w:szCs w:val="24"/>
        </w:rPr>
        <w:t>Do każdego dokumentu księgowego należy sporządzić jego opis.</w:t>
      </w:r>
      <w:r w:rsidRPr="00786867">
        <w:rPr>
          <w:rFonts w:ascii="Arial" w:hAnsi="Arial" w:cs="Arial"/>
          <w:i/>
          <w:iCs/>
          <w:sz w:val="24"/>
          <w:szCs w:val="24"/>
        </w:rPr>
        <w:t xml:space="preserve"> </w:t>
      </w:r>
      <w:r w:rsidR="007C0768" w:rsidRPr="007C0768">
        <w:rPr>
          <w:rFonts w:ascii="Arial" w:hAnsi="Arial" w:cs="Arial"/>
          <w:sz w:val="24"/>
          <w:szCs w:val="24"/>
        </w:rPr>
        <w:t>Opisy dokonywane są na oryginałach dowodów księgowych lub na załączniku trwale związanym z dokumentem, przy czym w opisie należy zapewnić odpowiednie powiązanie załącznika z opisywanym dowodem księgowym.</w:t>
      </w:r>
      <w:r w:rsidR="007C0768">
        <w:rPr>
          <w:rFonts w:ascii="Arial" w:hAnsi="Arial" w:cs="Arial"/>
          <w:sz w:val="24"/>
          <w:szCs w:val="24"/>
        </w:rPr>
        <w:t xml:space="preserve"> </w:t>
      </w:r>
    </w:p>
    <w:p w14:paraId="3F9CA4AC" w14:textId="77777777" w:rsidR="001515F8" w:rsidRPr="001515F8" w:rsidRDefault="005B214F" w:rsidP="001515F8">
      <w:pPr>
        <w:pStyle w:val="Akapitzlist"/>
        <w:numPr>
          <w:ilvl w:val="0"/>
          <w:numId w:val="160"/>
        </w:numPr>
        <w:spacing w:after="60" w:line="360" w:lineRule="auto"/>
        <w:rPr>
          <w:rFonts w:ascii="Arial" w:hAnsi="Arial" w:cs="Arial"/>
        </w:rPr>
      </w:pPr>
      <w:r w:rsidRPr="001515F8">
        <w:rPr>
          <w:rFonts w:ascii="Arial" w:hAnsi="Arial" w:cs="Arial"/>
          <w:iCs/>
        </w:rPr>
        <w:t>Obowiązki, o których mowa w ust. 1</w:t>
      </w:r>
      <w:r w:rsidR="00E91F1E" w:rsidRPr="001515F8">
        <w:rPr>
          <w:rFonts w:ascii="Arial" w:hAnsi="Arial" w:cs="Arial"/>
          <w:iCs/>
        </w:rPr>
        <w:t xml:space="preserve"> i</w:t>
      </w:r>
      <w:r w:rsidR="008C034A" w:rsidRPr="001515F8">
        <w:rPr>
          <w:rFonts w:ascii="Arial" w:hAnsi="Arial" w:cs="Arial"/>
          <w:iCs/>
        </w:rPr>
        <w:t xml:space="preserve"> </w:t>
      </w:r>
      <w:r w:rsidR="00152640" w:rsidRPr="001515F8">
        <w:rPr>
          <w:rFonts w:ascii="Arial" w:hAnsi="Arial" w:cs="Arial"/>
          <w:iCs/>
        </w:rPr>
        <w:t>2</w:t>
      </w:r>
      <w:r w:rsidR="0005153B" w:rsidRPr="001515F8">
        <w:rPr>
          <w:rFonts w:ascii="Arial" w:hAnsi="Arial" w:cs="Arial"/>
          <w:iCs/>
        </w:rPr>
        <w:t xml:space="preserve"> </w:t>
      </w:r>
      <w:r w:rsidRPr="001515F8">
        <w:rPr>
          <w:rFonts w:ascii="Arial" w:hAnsi="Arial" w:cs="Arial"/>
          <w:iCs/>
        </w:rPr>
        <w:t>dotyczą każdego z Pa</w:t>
      </w:r>
      <w:r w:rsidR="00DD08C9" w:rsidRPr="001515F8">
        <w:rPr>
          <w:rFonts w:ascii="Arial" w:hAnsi="Arial" w:cs="Arial"/>
          <w:iCs/>
        </w:rPr>
        <w:t>rtnerów, w zakresie tej części p</w:t>
      </w:r>
      <w:r w:rsidRPr="001515F8">
        <w:rPr>
          <w:rFonts w:ascii="Arial" w:hAnsi="Arial" w:cs="Arial"/>
          <w:iCs/>
        </w:rPr>
        <w:t xml:space="preserve">rojektu, za której realizację </w:t>
      </w:r>
      <w:r w:rsidR="00636FB6" w:rsidRPr="001515F8">
        <w:rPr>
          <w:rFonts w:ascii="Arial" w:hAnsi="Arial" w:cs="Arial"/>
          <w:iCs/>
        </w:rPr>
        <w:t>odpowiada</w:t>
      </w:r>
      <w:r w:rsidR="00F10948" w:rsidRPr="001515F8">
        <w:rPr>
          <w:rFonts w:ascii="Arial" w:hAnsi="Arial" w:cs="Arial"/>
          <w:iCs/>
        </w:rPr>
        <w:t xml:space="preserve"> dany Partner</w:t>
      </w:r>
      <w:r w:rsidR="00110E7D" w:rsidRPr="001515F8">
        <w:rPr>
          <w:rFonts w:ascii="Arial" w:hAnsi="Arial" w:cs="Arial"/>
          <w:iCs/>
        </w:rPr>
        <w:t>.</w:t>
      </w:r>
      <w:r w:rsidRPr="003B7B94">
        <w:rPr>
          <w:rStyle w:val="Znakiprzypiswdolnych"/>
          <w:rFonts w:ascii="Arial" w:hAnsi="Arial" w:cs="Arial"/>
          <w:iCs/>
        </w:rPr>
        <w:footnoteReference w:id="33"/>
      </w:r>
    </w:p>
    <w:p w14:paraId="4FD8ED8D" w14:textId="4897B5B2" w:rsidR="001515F8" w:rsidRDefault="001419E6" w:rsidP="001515F8">
      <w:pPr>
        <w:pStyle w:val="Akapitzlist"/>
        <w:numPr>
          <w:ilvl w:val="0"/>
          <w:numId w:val="160"/>
        </w:numPr>
        <w:spacing w:after="60" w:line="360" w:lineRule="auto"/>
        <w:rPr>
          <w:rFonts w:ascii="Arial" w:hAnsi="Arial" w:cs="Arial"/>
        </w:rPr>
      </w:pPr>
      <w:r w:rsidRPr="001515F8">
        <w:rPr>
          <w:rFonts w:ascii="Arial" w:hAnsi="Arial" w:cs="Arial"/>
        </w:rPr>
        <w:t>Do podmiotów upoważnionych do ponoszenia wydatków stosuje się odpowiednio postanowienia odnoszące się do Beneficjenta. Upoważnienie innego po</w:t>
      </w:r>
      <w:r w:rsidR="004117DC" w:rsidRPr="001515F8">
        <w:rPr>
          <w:rFonts w:ascii="Arial" w:hAnsi="Arial" w:cs="Arial"/>
        </w:rPr>
        <w:t>dmiotu do ponoszenia wydatków w </w:t>
      </w:r>
      <w:r w:rsidR="00DD08C9" w:rsidRPr="001515F8">
        <w:rPr>
          <w:rFonts w:ascii="Arial" w:hAnsi="Arial" w:cs="Arial"/>
        </w:rPr>
        <w:t>p</w:t>
      </w:r>
      <w:r w:rsidRPr="001515F8">
        <w:rPr>
          <w:rFonts w:ascii="Arial" w:hAnsi="Arial" w:cs="Arial"/>
        </w:rPr>
        <w:t>rojekcie nie zdejmuje z Beneficjenta odpowiedzialności za prawidłowość rze</w:t>
      </w:r>
      <w:r w:rsidR="00DD08C9" w:rsidRPr="001515F8">
        <w:rPr>
          <w:rFonts w:ascii="Arial" w:hAnsi="Arial" w:cs="Arial"/>
        </w:rPr>
        <w:t>czowej i finansowej realizacji p</w:t>
      </w:r>
      <w:r w:rsidRPr="001515F8">
        <w:rPr>
          <w:rFonts w:ascii="Arial" w:hAnsi="Arial" w:cs="Arial"/>
        </w:rPr>
        <w:t xml:space="preserve">rojektu przed Instytucją </w:t>
      </w:r>
      <w:r w:rsidR="008F788A" w:rsidRPr="008F788A">
        <w:rPr>
          <w:rFonts w:ascii="Arial" w:hAnsi="Arial" w:cs="Arial"/>
        </w:rPr>
        <w:t>Pośrednicząc</w:t>
      </w:r>
      <w:r w:rsidR="008F788A">
        <w:rPr>
          <w:rFonts w:ascii="Arial" w:hAnsi="Arial" w:cs="Arial"/>
        </w:rPr>
        <w:t>ą</w:t>
      </w:r>
      <w:r w:rsidRPr="001515F8">
        <w:rPr>
          <w:rFonts w:ascii="Arial" w:hAnsi="Arial" w:cs="Arial"/>
        </w:rPr>
        <w:t>.</w:t>
      </w:r>
    </w:p>
    <w:p w14:paraId="652624B1" w14:textId="75657225" w:rsidR="00E54A45" w:rsidRPr="001515F8" w:rsidRDefault="000308F2" w:rsidP="001515F8">
      <w:pPr>
        <w:pStyle w:val="Akapitzlist"/>
        <w:numPr>
          <w:ilvl w:val="0"/>
          <w:numId w:val="160"/>
        </w:numPr>
        <w:spacing w:after="60" w:line="360" w:lineRule="auto"/>
        <w:rPr>
          <w:rFonts w:ascii="Arial" w:hAnsi="Arial" w:cs="Arial"/>
        </w:rPr>
      </w:pPr>
      <w:r w:rsidRPr="001515F8">
        <w:rPr>
          <w:rFonts w:ascii="Arial" w:hAnsi="Arial" w:cs="Arial"/>
        </w:rPr>
        <w:t xml:space="preserve">Brak </w:t>
      </w:r>
      <w:r w:rsidR="0030157F" w:rsidRPr="001515F8">
        <w:rPr>
          <w:rFonts w:ascii="Arial" w:hAnsi="Arial" w:cs="Arial"/>
        </w:rPr>
        <w:t xml:space="preserve">informacji o finansowaniu </w:t>
      </w:r>
      <w:r w:rsidR="00EF6DCC" w:rsidRPr="001515F8">
        <w:rPr>
          <w:rFonts w:ascii="Arial" w:hAnsi="Arial" w:cs="Arial"/>
        </w:rPr>
        <w:t>zgodnie z treścią ust. 2</w:t>
      </w:r>
      <w:r w:rsidRPr="001515F8">
        <w:rPr>
          <w:rFonts w:ascii="Arial" w:hAnsi="Arial" w:cs="Arial"/>
        </w:rPr>
        <w:t xml:space="preserve"> może skutkować konsekwencjami określonymi w §</w:t>
      </w:r>
      <w:r w:rsidR="004151CE" w:rsidRPr="001515F8">
        <w:rPr>
          <w:rFonts w:ascii="Arial" w:hAnsi="Arial" w:cs="Arial"/>
        </w:rPr>
        <w:t xml:space="preserve"> </w:t>
      </w:r>
      <w:r w:rsidR="001476D2" w:rsidRPr="001515F8">
        <w:rPr>
          <w:rFonts w:ascii="Arial" w:hAnsi="Arial" w:cs="Arial"/>
        </w:rPr>
        <w:t>1</w:t>
      </w:r>
      <w:r w:rsidR="00651664" w:rsidRPr="001515F8">
        <w:rPr>
          <w:rFonts w:ascii="Arial" w:hAnsi="Arial" w:cs="Arial"/>
        </w:rPr>
        <w:t>1</w:t>
      </w:r>
      <w:r w:rsidRPr="001515F8">
        <w:rPr>
          <w:rFonts w:ascii="Arial" w:hAnsi="Arial" w:cs="Arial"/>
        </w:rPr>
        <w:t xml:space="preserve"> ust. 4 pkt </w:t>
      </w:r>
      <w:r w:rsidR="00376F53" w:rsidRPr="001515F8">
        <w:rPr>
          <w:rFonts w:ascii="Arial" w:hAnsi="Arial" w:cs="Arial"/>
        </w:rPr>
        <w:t>4</w:t>
      </w:r>
      <w:r w:rsidRPr="001515F8">
        <w:rPr>
          <w:rFonts w:ascii="Arial" w:hAnsi="Arial" w:cs="Arial"/>
        </w:rPr>
        <w:t xml:space="preserve"> umowy</w:t>
      </w:r>
      <w:r w:rsidR="00CA6290" w:rsidRPr="001515F8">
        <w:rPr>
          <w:rFonts w:ascii="Arial" w:hAnsi="Arial" w:cs="Arial"/>
        </w:rPr>
        <w:t>.</w:t>
      </w:r>
    </w:p>
    <w:p w14:paraId="0B89B570" w14:textId="77777777" w:rsidR="008177BD" w:rsidRDefault="008177BD" w:rsidP="008177BD">
      <w:pPr>
        <w:spacing w:line="360" w:lineRule="auto"/>
        <w:rPr>
          <w:color w:val="000000"/>
          <w:sz w:val="27"/>
          <w:szCs w:val="27"/>
        </w:rPr>
      </w:pPr>
    </w:p>
    <w:p w14:paraId="5054CAD7" w14:textId="2765E833" w:rsidR="008177BD" w:rsidRPr="007F6E7B" w:rsidRDefault="008177BD" w:rsidP="007F6E7B">
      <w:pPr>
        <w:pStyle w:val="Nagwek1"/>
        <w:ind w:hanging="540"/>
        <w:rPr>
          <w:rFonts w:ascii="Arial" w:hAnsi="Arial" w:cs="Arial"/>
        </w:rPr>
      </w:pPr>
      <w:r w:rsidRPr="007F6E7B">
        <w:rPr>
          <w:rFonts w:ascii="Arial" w:hAnsi="Arial" w:cs="Arial"/>
          <w:color w:val="000000"/>
        </w:rPr>
        <w:t>Warunki wypłaty transz dofinansowania</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4"/>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5"/>
      </w:r>
      <w:r w:rsidRPr="003B7B94">
        <w:rPr>
          <w:rStyle w:val="Domylnaczcionkaakapitu1"/>
          <w:rFonts w:ascii="Arial" w:hAnsi="Arial" w:cs="Arial"/>
        </w:rPr>
        <w:t>,</w:t>
      </w:r>
    </w:p>
    <w:p w14:paraId="79FA844E" w14:textId="12517475" w:rsidR="00856F66" w:rsidRPr="00770315" w:rsidRDefault="00856F66" w:rsidP="00E45578">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F223D16"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w:t>
      </w:r>
      <w:r w:rsidR="00856F66" w:rsidRPr="003B7B94">
        <w:rPr>
          <w:rStyle w:val="Domylnaczcionkaakapitu1"/>
          <w:rFonts w:ascii="Arial" w:hAnsi="Arial" w:cs="Arial"/>
        </w:rPr>
        <w:lastRenderedPageBreak/>
        <w:t xml:space="preserve">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8F788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6"/>
      </w:r>
      <w:r w:rsidR="0000091E" w:rsidRPr="003B7B94">
        <w:rPr>
          <w:rStyle w:val="Domylnaczcionkaakapitu1"/>
          <w:rFonts w:ascii="Arial" w:hAnsi="Arial" w:cs="Arial"/>
        </w:rPr>
        <w:t xml:space="preserve">. </w:t>
      </w:r>
    </w:p>
    <w:p w14:paraId="2D78E76F" w14:textId="4A9BBCCE"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8F788A" w:rsidRPr="008F788A">
        <w:rPr>
          <w:rFonts w:ascii="Arial" w:hAnsi="Arial" w:cs="Arial"/>
        </w:rPr>
        <w:t>Pośrednicząc</w:t>
      </w:r>
      <w:r w:rsidR="008F788A">
        <w:rPr>
          <w:rFonts w:ascii="Arial" w:hAnsi="Arial" w:cs="Arial"/>
        </w:rPr>
        <w:t>ą</w:t>
      </w:r>
      <w:r w:rsidR="005B214F" w:rsidRPr="003B7B94">
        <w:rPr>
          <w:rFonts w:ascii="Arial" w:hAnsi="Arial" w:cs="Arial"/>
        </w:rPr>
        <w:t xml:space="preserve">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C159E4">
        <w:rPr>
          <w:rFonts w:ascii="Arial" w:hAnsi="Arial" w:cs="Arial"/>
        </w:rPr>
        <w:t>postanowienia</w:t>
      </w:r>
      <w:r w:rsidR="00C159E4" w:rsidRPr="003B7B94">
        <w:rPr>
          <w:rFonts w:ascii="Arial" w:hAnsi="Arial" w:cs="Arial"/>
        </w:rPr>
        <w:t xml:space="preserve">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8F788A" w:rsidRPr="008F788A">
        <w:rPr>
          <w:rFonts w:ascii="Arial" w:hAnsi="Arial" w:cs="Arial"/>
        </w:rPr>
        <w:t>Pośrednicząc</w:t>
      </w:r>
      <w:r w:rsidR="008F788A">
        <w:rPr>
          <w:rFonts w:ascii="Arial" w:hAnsi="Arial" w:cs="Arial"/>
        </w:rPr>
        <w:t>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8F788A" w:rsidRPr="008F788A">
        <w:rPr>
          <w:rFonts w:ascii="Arial" w:hAnsi="Arial" w:cs="Arial"/>
        </w:rPr>
        <w:t>Pośrednicząca</w:t>
      </w:r>
      <w:r w:rsidR="001F0359" w:rsidRPr="003B7B94">
        <w:rPr>
          <w:rFonts w:ascii="Arial" w:hAnsi="Arial" w:cs="Arial"/>
        </w:rPr>
        <w:t>.</w:t>
      </w:r>
    </w:p>
    <w:p w14:paraId="3D9DF864" w14:textId="71332985"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ufp i/lub zmiany okresów rozliczeniowych powinna zostać zgłoszona nie później niż do ostatniego dnia okresu rozliczeniowego, za który składany jest wniosek o płatność. Instytucja </w:t>
      </w:r>
      <w:r w:rsidR="008F788A" w:rsidRPr="008F788A">
        <w:rPr>
          <w:rFonts w:ascii="Arial" w:hAnsi="Arial" w:cs="Arial"/>
        </w:rPr>
        <w:t>Pośrednicząca</w:t>
      </w:r>
      <w:r w:rsidR="009B3ACD" w:rsidRPr="009B3ACD">
        <w:rPr>
          <w:rFonts w:ascii="Arial" w:hAnsi="Arial" w:cs="Arial"/>
        </w:rPr>
        <w:t xml:space="preserve"> odrzuca lub akceptuje zmianę harmonogramu płatności w CST2021 w terminie 10 dni roboczych od jej otrzymania. Jeżeli zmiana harmonogramu została złożona wraz z wnioskiem o płatność, Instytucja </w:t>
      </w:r>
      <w:r w:rsidR="008F788A" w:rsidRPr="008F788A">
        <w:rPr>
          <w:rFonts w:ascii="Arial" w:hAnsi="Arial" w:cs="Arial"/>
        </w:rPr>
        <w:t>Pośrednicząca</w:t>
      </w:r>
      <w:r w:rsidR="009B3ACD" w:rsidRPr="009B3ACD">
        <w:rPr>
          <w:rFonts w:ascii="Arial" w:hAnsi="Arial" w:cs="Arial"/>
        </w:rPr>
        <w:t xml:space="preserve"> odrzuca lub akceptuje zmianę harmonogramu płatności w terminie weryfikacji wniosku o płatność wynikającym z § 13. Brak informacji zwrotnej ze strony </w:t>
      </w:r>
      <w:r w:rsidR="008F788A">
        <w:rPr>
          <w:rFonts w:ascii="Arial" w:hAnsi="Arial" w:cs="Arial"/>
        </w:rPr>
        <w:t>IP</w:t>
      </w:r>
      <w:r w:rsidR="008F788A" w:rsidRPr="009B3ACD">
        <w:rPr>
          <w:rFonts w:ascii="Arial" w:hAnsi="Arial" w:cs="Arial"/>
        </w:rPr>
        <w:t xml:space="preserve"> </w:t>
      </w:r>
      <w:r w:rsidR="009B3ACD" w:rsidRPr="009B3ACD">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1D4D1DFA" w:rsidR="00813B3A" w:rsidRPr="00B36B74" w:rsidRDefault="00856F66" w:rsidP="004D72C2">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7"/>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 xml:space="preserve">eneficjenta] na </w:t>
      </w:r>
      <w:r w:rsidR="005B214F" w:rsidRPr="003B7B94">
        <w:rPr>
          <w:rFonts w:ascii="Arial" w:hAnsi="Arial" w:cs="Arial"/>
          <w:iCs/>
        </w:rPr>
        <w:lastRenderedPageBreak/>
        <w:t>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8"/>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r w:rsidR="008C04C1" w:rsidRPr="008C04C1">
        <w:rPr>
          <w:rFonts w:ascii="Arial" w:hAnsi="Arial" w:cs="Arial"/>
        </w:rPr>
        <w:t xml:space="preserve"> </w:t>
      </w:r>
      <w:r w:rsidR="004B12DE">
        <w:rPr>
          <w:rFonts w:ascii="Arial" w:hAnsi="Arial" w:cs="Arial"/>
        </w:rPr>
        <w:t>Beneficjent zobowiązuje się do ponoszenia, od momentu podpisania umowy, wydatków na realizację projektu z wyodrębnionego dla projektu rachunku płatniczego określonego w tym ustępie.</w:t>
      </w:r>
    </w:p>
    <w:p w14:paraId="250204E0" w14:textId="795CD432"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9"/>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w:t>
      </w:r>
      <w:r w:rsidR="008F788A">
        <w:rPr>
          <w:rFonts w:ascii="Arial" w:hAnsi="Arial" w:cs="Arial"/>
          <w:i/>
          <w:sz w:val="24"/>
          <w:szCs w:val="24"/>
        </w:rPr>
        <w:t xml:space="preserve">nie </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40"/>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pozaprojektowej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41"/>
      </w:r>
    </w:p>
    <w:p w14:paraId="38446701" w14:textId="52CCD8FD"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8F788A" w:rsidRPr="008F788A">
        <w:rPr>
          <w:rFonts w:ascii="Arial" w:hAnsi="Arial" w:cs="Arial"/>
        </w:rPr>
        <w:t>Pośrednicząc</w:t>
      </w:r>
      <w:r w:rsidR="008F788A">
        <w:rPr>
          <w:rFonts w:ascii="Arial" w:hAnsi="Arial" w:cs="Arial"/>
        </w:rPr>
        <w:t>ej</w:t>
      </w:r>
      <w:r w:rsidR="00420C67"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6C1F0351"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w:t>
      </w:r>
      <w:r w:rsidR="003B7133" w:rsidRPr="003B7133">
        <w:rPr>
          <w:rFonts w:ascii="Arial" w:hAnsi="Arial" w:cs="Arial"/>
          <w:sz w:val="24"/>
          <w:szCs w:val="24"/>
        </w:rPr>
        <w:t>poinformować</w:t>
      </w:r>
      <w:r w:rsidR="003B7133">
        <w:rPr>
          <w:rFonts w:ascii="Arial" w:hAnsi="Arial" w:cs="Arial"/>
          <w:sz w:val="24"/>
          <w:szCs w:val="24"/>
        </w:rPr>
        <w:t xml:space="preserve"> </w:t>
      </w:r>
      <w:r w:rsidR="006C00FE" w:rsidRPr="003B7B94">
        <w:rPr>
          <w:rFonts w:ascii="Arial" w:hAnsi="Arial" w:cs="Arial"/>
          <w:sz w:val="24"/>
          <w:szCs w:val="24"/>
        </w:rPr>
        <w:t xml:space="preserve">Instytucję </w:t>
      </w:r>
      <w:r w:rsidR="008F788A" w:rsidRPr="008F788A">
        <w:rPr>
          <w:rFonts w:ascii="Arial" w:hAnsi="Arial" w:cs="Arial"/>
          <w:sz w:val="24"/>
          <w:szCs w:val="24"/>
        </w:rPr>
        <w:t>Pośrednicząc</w:t>
      </w:r>
      <w:r w:rsidR="008F788A">
        <w:rPr>
          <w:rFonts w:ascii="Arial" w:hAnsi="Arial" w:cs="Arial"/>
          <w:sz w:val="24"/>
          <w:szCs w:val="24"/>
        </w:rPr>
        <w:t>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8F788A" w:rsidRPr="008F788A">
        <w:rPr>
          <w:rFonts w:ascii="Arial" w:hAnsi="Arial" w:cs="Arial"/>
          <w:sz w:val="24"/>
          <w:szCs w:val="24"/>
        </w:rPr>
        <w:t>Pośrednicząc</w:t>
      </w:r>
      <w:r w:rsidR="008F788A">
        <w:rPr>
          <w:rFonts w:ascii="Arial" w:hAnsi="Arial" w:cs="Arial"/>
          <w:sz w:val="24"/>
          <w:szCs w:val="24"/>
        </w:rPr>
        <w:t>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2"/>
      </w:r>
    </w:p>
    <w:p w14:paraId="5B4F9C93" w14:textId="7CCF23FF"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w:t>
      </w:r>
      <w:r w:rsidR="0065734C" w:rsidRPr="003B7B94">
        <w:rPr>
          <w:rFonts w:ascii="Arial" w:hAnsi="Arial" w:cs="Arial"/>
          <w:sz w:val="24"/>
          <w:szCs w:val="24"/>
        </w:rPr>
        <w:lastRenderedPageBreak/>
        <w:t xml:space="preserve">upływem 14 dni kalendarzowych od terminu określonego w rozporządzeniu wydanym na podstawie art. 181 ust. 2 ustawy o finansach publicznych podlega zwrotowi na rachunek wskazany przez Instytucję </w:t>
      </w:r>
      <w:r w:rsidR="008F788A" w:rsidRPr="008F788A">
        <w:rPr>
          <w:rFonts w:ascii="Arial" w:hAnsi="Arial" w:cs="Arial"/>
          <w:sz w:val="24"/>
          <w:szCs w:val="24"/>
        </w:rPr>
        <w:t>Pośrednicząc</w:t>
      </w:r>
      <w:r w:rsidR="008F788A">
        <w:rPr>
          <w:rFonts w:ascii="Arial" w:hAnsi="Arial" w:cs="Arial"/>
          <w:sz w:val="24"/>
          <w:szCs w:val="24"/>
        </w:rPr>
        <w:t>ą</w:t>
      </w:r>
      <w:r w:rsidR="008355F1" w:rsidRPr="003B7B94">
        <w:rPr>
          <w:rFonts w:ascii="Arial" w:hAnsi="Arial" w:cs="Arial"/>
          <w:sz w:val="24"/>
          <w:szCs w:val="24"/>
        </w:rPr>
        <w:t>.</w:t>
      </w:r>
    </w:p>
    <w:p w14:paraId="1836AA9E" w14:textId="31A4EB4B"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8F788A" w:rsidRPr="008F788A">
        <w:rPr>
          <w:rFonts w:ascii="Arial" w:hAnsi="Arial" w:cs="Arial"/>
          <w:sz w:val="24"/>
          <w:szCs w:val="24"/>
        </w:rPr>
        <w:t>Pośrednicząc</w:t>
      </w:r>
      <w:r w:rsidR="008F788A">
        <w:rPr>
          <w:rFonts w:ascii="Arial" w:hAnsi="Arial" w:cs="Arial"/>
          <w:sz w:val="24"/>
          <w:szCs w:val="24"/>
        </w:rPr>
        <w:t>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3"/>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1EE36740"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8F788A" w:rsidRPr="008F788A">
        <w:rPr>
          <w:rFonts w:ascii="Arial" w:hAnsi="Arial" w:cs="Arial"/>
        </w:rPr>
        <w:t>Pośrednicząc</w:t>
      </w:r>
      <w:r w:rsidR="008F788A">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4"/>
      </w:r>
      <w:r w:rsidR="002E56A1" w:rsidRPr="00EC1A82">
        <w:rPr>
          <w:rFonts w:ascii="Arial" w:hAnsi="Arial" w:cs="Arial"/>
        </w:rPr>
        <w:t>;</w:t>
      </w:r>
    </w:p>
    <w:p w14:paraId="4608530D" w14:textId="1C08D11F"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5"/>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6"/>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 xml:space="preserve">oraz </w:t>
      </w:r>
      <w:r w:rsidR="002447BB" w:rsidRPr="00386B9E">
        <w:rPr>
          <w:rFonts w:ascii="Arial" w:hAnsi="Arial" w:cs="Arial"/>
          <w:sz w:val="24"/>
          <w:szCs w:val="24"/>
        </w:rPr>
        <w:t>stawki jednostkowe</w:t>
      </w:r>
      <w:r w:rsidR="00A01AAE" w:rsidRPr="00386B9E">
        <w:rPr>
          <w:rStyle w:val="Odwoanieprzypisudolnego"/>
          <w:rFonts w:ascii="Arial" w:hAnsi="Arial" w:cs="Arial"/>
          <w:sz w:val="24"/>
          <w:szCs w:val="24"/>
        </w:rPr>
        <w:footnoteReference w:id="47"/>
      </w:r>
      <w:r w:rsidR="00F5595E" w:rsidRPr="00386B9E">
        <w:rPr>
          <w:rFonts w:ascii="Arial" w:hAnsi="Arial" w:cs="Arial"/>
          <w:sz w:val="24"/>
          <w:szCs w:val="24"/>
        </w:rPr>
        <w:t xml:space="preserve"> </w:t>
      </w:r>
      <w:r w:rsidRPr="00386B9E">
        <w:rPr>
          <w:rFonts w:ascii="Arial" w:hAnsi="Arial" w:cs="Arial"/>
          <w:sz w:val="24"/>
          <w:szCs w:val="24"/>
        </w:rPr>
        <w:t xml:space="preserve">co najmniej w tej kwocie zgodnie z Wytycznymi </w:t>
      </w:r>
      <w:r w:rsidR="00227CA1" w:rsidRPr="00386B9E">
        <w:rPr>
          <w:rFonts w:ascii="Arial" w:hAnsi="Arial" w:cs="Arial"/>
          <w:sz w:val="24"/>
          <w:szCs w:val="24"/>
        </w:rPr>
        <w:t>dotyczącymi</w:t>
      </w:r>
      <w:r w:rsidRPr="00386B9E">
        <w:rPr>
          <w:rFonts w:ascii="Arial" w:hAnsi="Arial" w:cs="Arial"/>
          <w:sz w:val="24"/>
          <w:szCs w:val="24"/>
        </w:rPr>
        <w:t xml:space="preserve"> kwali</w:t>
      </w:r>
      <w:r w:rsidR="00DD5A91" w:rsidRPr="00386B9E">
        <w:rPr>
          <w:rFonts w:ascii="Arial" w:hAnsi="Arial" w:cs="Arial"/>
          <w:sz w:val="24"/>
          <w:szCs w:val="24"/>
        </w:rPr>
        <w:t>fikowalności</w:t>
      </w:r>
      <w:r w:rsidR="00F84E2F" w:rsidRPr="00386B9E">
        <w:rPr>
          <w:rFonts w:ascii="Arial" w:hAnsi="Arial" w:cs="Arial"/>
          <w:sz w:val="24"/>
          <w:szCs w:val="24"/>
        </w:rPr>
        <w:t xml:space="preserve"> oraz Wytycznymi dotyczącymi realizacji projektów</w:t>
      </w:r>
      <w:r w:rsidR="00DD5A91" w:rsidRPr="00386B9E">
        <w:rPr>
          <w:rFonts w:ascii="Arial" w:hAnsi="Arial" w:cs="Arial"/>
          <w:sz w:val="24"/>
          <w:szCs w:val="24"/>
        </w:rPr>
        <w:t>, nie później niż w </w:t>
      </w:r>
      <w:r w:rsidRPr="00386B9E">
        <w:rPr>
          <w:rFonts w:ascii="Arial" w:hAnsi="Arial" w:cs="Arial"/>
          <w:sz w:val="24"/>
          <w:szCs w:val="24"/>
        </w:rPr>
        <w:t>końcowym wniosku o</w:t>
      </w:r>
      <w:r w:rsidR="00267206" w:rsidRPr="00386B9E">
        <w:rPr>
          <w:rFonts w:ascii="Arial" w:hAnsi="Arial" w:cs="Arial"/>
          <w:sz w:val="24"/>
          <w:szCs w:val="24"/>
        </w:rPr>
        <w:t> </w:t>
      </w:r>
      <w:r w:rsidRPr="00386B9E">
        <w:rPr>
          <w:rFonts w:ascii="Arial" w:hAnsi="Arial" w:cs="Arial"/>
          <w:sz w:val="24"/>
          <w:szCs w:val="24"/>
        </w:rPr>
        <w:t>płatność</w:t>
      </w:r>
      <w:r w:rsidR="00DD5A91" w:rsidRPr="00386B9E">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14FCD546"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8F788A" w:rsidRPr="008F788A">
        <w:rPr>
          <w:rFonts w:ascii="Arial" w:hAnsi="Arial" w:cs="Arial"/>
          <w:sz w:val="24"/>
          <w:szCs w:val="24"/>
        </w:rPr>
        <w:t>Pośrednicząc</w:t>
      </w:r>
      <w:r w:rsidR="008F788A">
        <w:rPr>
          <w:rFonts w:ascii="Arial" w:hAnsi="Arial" w:cs="Arial"/>
          <w:sz w:val="24"/>
          <w:szCs w:val="24"/>
        </w:rPr>
        <w:t>ej</w:t>
      </w:r>
      <w:r w:rsidR="002B2A5D" w:rsidRPr="00EC1A82">
        <w:rPr>
          <w:rFonts w:ascii="Arial" w:hAnsi="Arial" w:cs="Arial"/>
          <w:sz w:val="24"/>
          <w:szCs w:val="24"/>
        </w:rPr>
        <w:t xml:space="preserve">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428E9BCC"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072274" w:rsidRPr="00072274">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r w:rsidR="009701C2">
        <w:rPr>
          <w:rFonts w:ascii="Arial" w:hAnsi="Arial" w:cs="Arial"/>
          <w:sz w:val="24"/>
          <w:szCs w:val="24"/>
        </w:rPr>
        <w:t>,</w:t>
      </w:r>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73FBB1E1"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072274" w:rsidRPr="00072274">
        <w:rPr>
          <w:rFonts w:ascii="Arial" w:hAnsi="Arial" w:cs="Arial"/>
          <w:color w:val="19161B"/>
        </w:rPr>
        <w:t>Pośrednicząca</w:t>
      </w:r>
      <w:r w:rsidRPr="00EC1A82">
        <w:rPr>
          <w:rStyle w:val="Domylnaczcionkaakapitu3"/>
          <w:rFonts w:ascii="Arial" w:hAnsi="Arial" w:cs="Arial"/>
          <w:color w:val="19161B"/>
        </w:rPr>
        <w:t xml:space="preserve">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19E3FD9A"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5302E8">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5A84AFF8" w:rsidR="005B214F" w:rsidRPr="00FC30F7" w:rsidRDefault="005B214F" w:rsidP="00D60117">
      <w:pPr>
        <w:numPr>
          <w:ilvl w:val="0"/>
          <w:numId w:val="29"/>
        </w:numPr>
        <w:spacing w:after="60" w:line="360" w:lineRule="auto"/>
        <w:ind w:left="357"/>
        <w:rPr>
          <w:rFonts w:ascii="Arial" w:hAnsi="Arial" w:cs="Arial"/>
          <w:sz w:val="24"/>
          <w:szCs w:val="24"/>
        </w:rPr>
      </w:pPr>
      <w:bookmarkStart w:id="7" w:name="_Hlk224820582"/>
      <w:r w:rsidRPr="00D60117">
        <w:rPr>
          <w:rFonts w:ascii="Arial" w:hAnsi="Arial" w:cs="Arial"/>
          <w:sz w:val="24"/>
          <w:szCs w:val="24"/>
        </w:rPr>
        <w:t xml:space="preserve">Instytucja </w:t>
      </w:r>
      <w:bookmarkStart w:id="8" w:name="_Hlk229135443"/>
      <w:r w:rsidR="00072274" w:rsidRPr="00D60117">
        <w:rPr>
          <w:rFonts w:ascii="Arial" w:hAnsi="Arial" w:cs="Arial"/>
          <w:sz w:val="24"/>
          <w:szCs w:val="24"/>
        </w:rPr>
        <w:t>Po</w:t>
      </w:r>
      <w:r w:rsidR="00072274" w:rsidRPr="00FC30F7">
        <w:rPr>
          <w:rFonts w:ascii="Arial" w:hAnsi="Arial" w:cs="Arial"/>
          <w:sz w:val="24"/>
          <w:szCs w:val="24"/>
        </w:rPr>
        <w:t>średnicząca</w:t>
      </w:r>
      <w:bookmarkEnd w:id="8"/>
      <w:r w:rsidR="00FC30F7">
        <w:rPr>
          <w:rFonts w:ascii="Arial" w:hAnsi="Arial" w:cs="Arial"/>
          <w:sz w:val="24"/>
          <w:szCs w:val="24"/>
        </w:rPr>
        <w:t xml:space="preserve"> </w:t>
      </w:r>
      <w:r w:rsidRPr="00FC30F7">
        <w:rPr>
          <w:rFonts w:ascii="Arial" w:hAnsi="Arial" w:cs="Arial"/>
          <w:sz w:val="24"/>
          <w:szCs w:val="24"/>
        </w:rPr>
        <w:t xml:space="preserve"> informuje Beneficjenta </w:t>
      </w:r>
      <w:r w:rsidR="00FB2D40" w:rsidRPr="00FC30F7">
        <w:rPr>
          <w:rFonts w:ascii="Arial" w:hAnsi="Arial" w:cs="Arial"/>
          <w:bCs/>
          <w:sz w:val="24"/>
          <w:szCs w:val="24"/>
        </w:rPr>
        <w:t xml:space="preserve">za pośrednictwem systemu CST2021 </w:t>
      </w:r>
      <w:r w:rsidR="00813644" w:rsidRPr="00FC30F7">
        <w:rPr>
          <w:rFonts w:ascii="Arial" w:hAnsi="Arial" w:cs="Arial"/>
          <w:bCs/>
          <w:sz w:val="24"/>
          <w:szCs w:val="24"/>
        </w:rPr>
        <w:t>i</w:t>
      </w:r>
      <w:r w:rsidR="00FB2D40" w:rsidRPr="00FC30F7">
        <w:rPr>
          <w:rFonts w:ascii="Arial" w:hAnsi="Arial" w:cs="Arial"/>
          <w:bCs/>
          <w:sz w:val="24"/>
          <w:szCs w:val="24"/>
        </w:rPr>
        <w:t xml:space="preserve"> pisemnie </w:t>
      </w:r>
      <w:r w:rsidRPr="00FC30F7">
        <w:rPr>
          <w:rFonts w:ascii="Arial" w:hAnsi="Arial" w:cs="Arial"/>
          <w:sz w:val="24"/>
          <w:szCs w:val="24"/>
        </w:rPr>
        <w:t>o zawieszeniu wypłaty transzy dofinansowania i jego przyczynach.</w:t>
      </w:r>
    </w:p>
    <w:bookmarkEnd w:id="7"/>
    <w:p w14:paraId="0BBFA3E5" w14:textId="6B5A721E"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FC30F7" w:rsidRPr="00FC30F7">
        <w:rPr>
          <w:rFonts w:ascii="Arial" w:hAnsi="Arial" w:cs="Arial"/>
          <w:color w:val="19161B"/>
          <w:sz w:val="24"/>
          <w:szCs w:val="24"/>
        </w:rPr>
        <w:t>Pośrednicząc</w:t>
      </w:r>
      <w:r w:rsidR="00FC30F7">
        <w:rPr>
          <w:rFonts w:ascii="Arial" w:hAnsi="Arial" w:cs="Arial"/>
          <w:color w:val="19161B"/>
          <w:sz w:val="24"/>
          <w:szCs w:val="24"/>
        </w:rPr>
        <w:t>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lastRenderedPageBreak/>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8"/>
      </w:r>
    </w:p>
    <w:p w14:paraId="17DDC0C7" w14:textId="194B5207" w:rsidR="007A5E79" w:rsidRPr="00386B9E"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07D8E3B6"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FC30F7">
        <w:rPr>
          <w:rFonts w:ascii="Arial" w:hAnsi="Arial" w:cs="Arial"/>
        </w:rPr>
        <w:t>IP</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9"/>
      </w:r>
    </w:p>
    <w:p w14:paraId="1DED9292" w14:textId="26A46581" w:rsidR="00ED6829" w:rsidRPr="000B512F" w:rsidRDefault="00253B42" w:rsidP="00E45578">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w:t>
      </w:r>
      <w:r w:rsidR="00FC30F7" w:rsidRPr="00FC30F7">
        <w:rPr>
          <w:rFonts w:ascii="Arial" w:hAnsi="Arial" w:cs="Arial"/>
        </w:rPr>
        <w:t>Pośrednicząca</w:t>
      </w:r>
      <w:r w:rsidRPr="000B512F">
        <w:rPr>
          <w:rFonts w:ascii="Arial" w:hAnsi="Arial" w:cs="Arial"/>
        </w:rPr>
        <w:t xml:space="preserve"> 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61FB311C"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402381">
        <w:rPr>
          <w:rFonts w:ascii="Arial" w:hAnsi="Arial" w:cs="Arial"/>
        </w:rPr>
        <w:t>postanowienia</w:t>
      </w:r>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0BD6DC09"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FC30F7" w:rsidRPr="00FC30F7">
        <w:rPr>
          <w:rFonts w:ascii="Arial" w:hAnsi="Arial" w:cs="Arial"/>
          <w:iCs/>
        </w:rPr>
        <w:t>Pośrednicząca</w:t>
      </w:r>
      <w:r w:rsidR="00FC30F7">
        <w:rPr>
          <w:rFonts w:ascii="Arial" w:hAnsi="Arial" w:cs="Arial"/>
          <w:iCs/>
        </w:rPr>
        <w:t xml:space="preserve"> </w:t>
      </w:r>
      <w:r w:rsidRPr="00EC1A82">
        <w:rPr>
          <w:rFonts w:ascii="Arial" w:hAnsi="Arial" w:cs="Arial"/>
          <w:iCs/>
        </w:rPr>
        <w:t xml:space="preserve">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4CC3F466"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FC30F7" w:rsidRPr="00FC30F7">
        <w:rPr>
          <w:rFonts w:ascii="Arial" w:hAnsi="Arial" w:cs="Arial"/>
        </w:rPr>
        <w:t>Pośrednicząc</w:t>
      </w:r>
      <w:r w:rsidR="00FC30F7">
        <w:rPr>
          <w:rFonts w:ascii="Arial" w:hAnsi="Arial" w:cs="Arial"/>
        </w:rPr>
        <w:t xml:space="preserve">ą </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1483D090"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FC30F7">
        <w:rPr>
          <w:rFonts w:ascii="Arial" w:hAnsi="Arial" w:cs="Arial"/>
        </w:rPr>
        <w:t>IP</w:t>
      </w:r>
      <w:r w:rsidR="00D1645C">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88A04BC"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 xml:space="preserve">/wyciągi bankowe z konta wyodrębnionego dla projektu Beneficjenta </w:t>
      </w:r>
      <w:r w:rsidRPr="00B36B74">
        <w:rPr>
          <w:rStyle w:val="Domylnaczcionkaakapitu1"/>
          <w:rFonts w:ascii="Arial" w:hAnsi="Arial" w:cs="Arial"/>
          <w:i/>
          <w:iCs/>
        </w:rPr>
        <w:t>i/lub Partnerów</w:t>
      </w:r>
      <w:r w:rsidR="001B2B13">
        <w:rPr>
          <w:rStyle w:val="Odwoanieprzypisudolnego"/>
          <w:rFonts w:ascii="Arial" w:hAnsi="Arial" w:cs="Arial"/>
          <w:i/>
          <w:iCs/>
        </w:rPr>
        <w:footnoteReference w:id="50"/>
      </w:r>
      <w:r w:rsidRPr="00EC1A82">
        <w:rPr>
          <w:rStyle w:val="Domylnaczcionkaakapitu1"/>
          <w:rFonts w:ascii="Arial" w:hAnsi="Arial" w:cs="Arial"/>
        </w:rPr>
        <w:t xml:space="preserve"> za okres objęty wnioskiem</w:t>
      </w:r>
      <w:r w:rsidR="00D316B9">
        <w:rPr>
          <w:rStyle w:val="Domylnaczcionkaakapitu1"/>
          <w:rFonts w:ascii="Arial" w:hAnsi="Arial" w:cs="Arial"/>
        </w:rPr>
        <w:t>,</w:t>
      </w:r>
    </w:p>
    <w:p w14:paraId="5A7AE7C6" w14:textId="72578406" w:rsidR="0055721C" w:rsidRPr="00CF5EC1"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lastRenderedPageBreak/>
        <w:t xml:space="preserve">dokumentów potwierdzających wykonanie </w:t>
      </w:r>
      <w:r w:rsidRPr="00CF5EC1">
        <w:rPr>
          <w:rStyle w:val="Domylnaczcionkaakapitu1"/>
          <w:rFonts w:ascii="Arial" w:hAnsi="Arial" w:cs="Arial"/>
          <w:bCs/>
        </w:rPr>
        <w:t xml:space="preserve">projektu za pomocą uproszczonych form rozliczania, o których mowa w § 7 ust. </w:t>
      </w:r>
      <w:r w:rsidR="00836A1D" w:rsidRPr="00CF5EC1">
        <w:rPr>
          <w:rStyle w:val="Domylnaczcionkaakapitu1"/>
          <w:rFonts w:ascii="Arial" w:hAnsi="Arial" w:cs="Arial"/>
          <w:bCs/>
        </w:rPr>
        <w:t>6-8</w:t>
      </w:r>
      <w:r w:rsidR="0012472D" w:rsidRPr="00CF5EC1">
        <w:rPr>
          <w:rStyle w:val="Domylnaczcionkaakapitu1"/>
          <w:rFonts w:ascii="Arial" w:hAnsi="Arial" w:cs="Arial"/>
          <w:bCs/>
        </w:rPr>
        <w:t xml:space="preserve"> </w:t>
      </w:r>
      <w:r w:rsidRPr="00CF5EC1">
        <w:rPr>
          <w:rStyle w:val="Domylnaczcionkaakapitu1"/>
          <w:rFonts w:ascii="Arial" w:hAnsi="Arial" w:cs="Arial"/>
          <w:bCs/>
        </w:rPr>
        <w:t>umowy</w:t>
      </w:r>
      <w:r w:rsidR="00FC30C8" w:rsidRPr="00CF5EC1">
        <w:rPr>
          <w:rStyle w:val="Domylnaczcionkaakapitu1"/>
          <w:rFonts w:ascii="Arial" w:hAnsi="Arial" w:cs="Arial"/>
          <w:bCs/>
        </w:rPr>
        <w:t>.</w:t>
      </w:r>
      <w:r w:rsidR="00C64C9F" w:rsidRPr="00CF5EC1">
        <w:rPr>
          <w:rStyle w:val="Odwoanieprzypisudolnego"/>
          <w:rFonts w:ascii="Arial" w:hAnsi="Arial" w:cs="Arial"/>
          <w:bCs/>
        </w:rPr>
        <w:footnoteReference w:id="51"/>
      </w:r>
      <w:r w:rsidRPr="00CF5EC1">
        <w:rPr>
          <w:rStyle w:val="Domylnaczcionkaakapitu1"/>
          <w:rFonts w:ascii="Arial" w:hAnsi="Arial" w:cs="Arial"/>
          <w:bCs/>
        </w:rPr>
        <w:t xml:space="preserve"> </w:t>
      </w:r>
    </w:p>
    <w:p w14:paraId="305D23EA" w14:textId="29FD8973" w:rsidR="00C37338" w:rsidRDefault="00C37338" w:rsidP="008C5425">
      <w:pPr>
        <w:pStyle w:val="Akapitzlist"/>
        <w:numPr>
          <w:ilvl w:val="0"/>
          <w:numId w:val="71"/>
        </w:numPr>
        <w:spacing w:line="360" w:lineRule="auto"/>
        <w:ind w:left="284" w:hanging="284"/>
        <w:rPr>
          <w:rFonts w:ascii="Arial" w:hAnsi="Arial" w:cs="Arial"/>
        </w:rPr>
      </w:pPr>
      <w:r w:rsidRPr="00C37338">
        <w:rPr>
          <w:rFonts w:ascii="Arial" w:hAnsi="Arial" w:cs="Arial"/>
        </w:rPr>
        <w:t>W przypadku zabezpieczenia prawidłowej realizacji umowy innego niż weksel in blanco wraz z deklaracją wystawcy weksla</w:t>
      </w:r>
      <w:r w:rsidR="001158D8">
        <w:rPr>
          <w:rFonts w:ascii="Arial" w:hAnsi="Arial" w:cs="Arial"/>
        </w:rPr>
        <w:t xml:space="preserve"> in blanco</w:t>
      </w:r>
      <w:r w:rsidRPr="00C37338">
        <w:rPr>
          <w:rFonts w:ascii="Arial" w:hAnsi="Arial" w:cs="Arial"/>
        </w:rPr>
        <w:t>, Beneficjent zobowiązany jest do wnioskowania o transze w wysokości, która łącznie z kwotą wcześniej przekazanych i nierozliczonych środków nie przekracza wysokości ustanowionego zabezpieczenia, o którym mowa w § 16</w:t>
      </w:r>
      <w:r w:rsidR="00A07AB4">
        <w:rPr>
          <w:rFonts w:ascii="Arial" w:hAnsi="Arial" w:cs="Arial"/>
        </w:rPr>
        <w:t>.</w:t>
      </w:r>
    </w:p>
    <w:p w14:paraId="39D4BBF4" w14:textId="1FE4E02F" w:rsidR="000A46A0" w:rsidRPr="000A46A0" w:rsidRDefault="00ED6BEA" w:rsidP="00970FD5">
      <w:pPr>
        <w:pStyle w:val="Akapitzlist"/>
        <w:numPr>
          <w:ilvl w:val="0"/>
          <w:numId w:val="71"/>
        </w:numPr>
        <w:spacing w:line="360" w:lineRule="auto"/>
        <w:ind w:left="284" w:hanging="284"/>
        <w:rPr>
          <w:rFonts w:ascii="Arial" w:hAnsi="Arial" w:cs="Arial"/>
        </w:rPr>
      </w:pPr>
      <w:r w:rsidRPr="00CB44DC">
        <w:rPr>
          <w:rFonts w:ascii="Arial" w:hAnsi="Arial" w:cs="Arial"/>
        </w:rPr>
        <w:t>Beneficjent jest zobowiązany do wykazania i opisania w</w:t>
      </w:r>
      <w:r w:rsidR="00D310A3" w:rsidRPr="00CB44DC">
        <w:rPr>
          <w:rFonts w:ascii="Arial" w:hAnsi="Arial" w:cs="Arial"/>
        </w:rPr>
        <w:t>e</w:t>
      </w:r>
      <w:r w:rsidRPr="00CB44DC">
        <w:rPr>
          <w:rFonts w:ascii="Arial" w:hAnsi="Arial" w:cs="Arial"/>
        </w:rPr>
        <w:t xml:space="preserve"> wniosku o płatność</w:t>
      </w:r>
      <w:r w:rsidR="00A014D3" w:rsidRPr="00CB44DC">
        <w:rPr>
          <w:rFonts w:ascii="Arial" w:hAnsi="Arial" w:cs="Arial"/>
        </w:rPr>
        <w:t>, które z działań równościowych</w:t>
      </w:r>
      <w:r w:rsidRPr="00CB44DC">
        <w:rPr>
          <w:rFonts w:ascii="Arial" w:hAnsi="Arial" w:cs="Arial"/>
        </w:rPr>
        <w:t xml:space="preserve"> zaplanowanych we wniosku o dofinansowanie </w:t>
      </w:r>
      <w:r w:rsidR="00636486" w:rsidRPr="00CB44DC">
        <w:rPr>
          <w:rFonts w:ascii="Arial" w:hAnsi="Arial" w:cs="Arial"/>
        </w:rPr>
        <w:t>p</w:t>
      </w:r>
      <w:r w:rsidRPr="00CB44DC">
        <w:rPr>
          <w:rFonts w:ascii="Arial" w:hAnsi="Arial" w:cs="Arial"/>
        </w:rPr>
        <w:t xml:space="preserve">rojektu zostały </w:t>
      </w:r>
      <w:r w:rsidR="00D310A3" w:rsidRPr="00CB44DC">
        <w:rPr>
          <w:rFonts w:ascii="Arial" w:hAnsi="Arial" w:cs="Arial"/>
        </w:rPr>
        <w:t xml:space="preserve">już </w:t>
      </w:r>
      <w:r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 projekcie</w:t>
      </w:r>
      <w:r w:rsidR="00DD08C9" w:rsidRPr="00CB44DC">
        <w:rPr>
          <w:rFonts w:ascii="Arial" w:hAnsi="Arial" w:cs="Arial"/>
        </w:rPr>
        <w:t xml:space="preserve"> </w:t>
      </w:r>
      <w:r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6C74B6">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r w:rsidR="000A46A0" w:rsidRPr="000A46A0">
        <w:rPr>
          <w:rFonts w:ascii="Arial" w:hAnsi="Arial" w:cs="Arial"/>
        </w:rPr>
        <w:t xml:space="preserve"> </w:t>
      </w:r>
    </w:p>
    <w:p w14:paraId="5EAF79C3" w14:textId="2A792392" w:rsidR="00CB59D8" w:rsidRPr="00EC1A82" w:rsidRDefault="00C37338" w:rsidP="00970FD5">
      <w:pPr>
        <w:spacing w:after="0" w:line="360" w:lineRule="auto"/>
        <w:ind w:left="284" w:hanging="426"/>
        <w:rPr>
          <w:rFonts w:ascii="Arial" w:hAnsi="Arial" w:cs="Arial"/>
          <w:sz w:val="24"/>
          <w:szCs w:val="24"/>
        </w:rPr>
      </w:pPr>
      <w:r>
        <w:rPr>
          <w:rFonts w:ascii="Arial" w:hAnsi="Arial" w:cs="Arial"/>
          <w:sz w:val="24"/>
          <w:szCs w:val="24"/>
        </w:rPr>
        <w:t>10</w:t>
      </w:r>
      <w:r w:rsidR="008E0175">
        <w:rPr>
          <w:rFonts w:ascii="Arial" w:hAnsi="Arial" w:cs="Arial"/>
          <w:sz w:val="24"/>
          <w:szCs w:val="24"/>
        </w:rPr>
        <w:t xml:space="preserve">. </w:t>
      </w:r>
      <w:r w:rsidR="005B214F" w:rsidRPr="00EC1A82">
        <w:rPr>
          <w:rFonts w:ascii="Arial" w:hAnsi="Arial" w:cs="Arial"/>
          <w:sz w:val="24"/>
          <w:szCs w:val="24"/>
        </w:rPr>
        <w:t xml:space="preserve">Beneficjent jest zobowiązany do rozliczenia całości otrzymanego dofinansowania w </w:t>
      </w:r>
      <w:r w:rsidR="00C63449">
        <w:rPr>
          <w:rFonts w:ascii="Arial" w:hAnsi="Arial" w:cs="Arial"/>
          <w:sz w:val="24"/>
          <w:szCs w:val="24"/>
        </w:rPr>
        <w:t xml:space="preserve">końcowym </w:t>
      </w:r>
      <w:r w:rsidR="005B214F" w:rsidRPr="00EC1A82">
        <w:rPr>
          <w:rFonts w:ascii="Arial" w:hAnsi="Arial" w:cs="Arial"/>
          <w:sz w:val="24"/>
          <w:szCs w:val="24"/>
        </w:rPr>
        <w:t xml:space="preserve">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2918AC" w:rsidRPr="002918AC">
        <w:rPr>
          <w:rFonts w:ascii="Arial" w:hAnsi="Arial" w:cs="Arial"/>
          <w:sz w:val="24"/>
          <w:szCs w:val="24"/>
        </w:rPr>
        <w:t>Pośrednicząc</w:t>
      </w:r>
      <w:r w:rsidR="002918AC">
        <w:rPr>
          <w:rFonts w:ascii="Arial" w:hAnsi="Arial" w:cs="Arial"/>
          <w:sz w:val="24"/>
          <w:szCs w:val="24"/>
        </w:rPr>
        <w:t>ą</w:t>
      </w:r>
      <w:r w:rsidR="007C3E52" w:rsidRPr="00EC1A82">
        <w:rPr>
          <w:rFonts w:ascii="Arial" w:hAnsi="Arial" w:cs="Arial"/>
          <w:sz w:val="24"/>
          <w:szCs w:val="24"/>
        </w:rPr>
        <w:t>, nie później niż do dnia złożenia</w:t>
      </w:r>
      <w:r w:rsidR="00C63449">
        <w:rPr>
          <w:rFonts w:ascii="Arial" w:hAnsi="Arial" w:cs="Arial"/>
          <w:sz w:val="24"/>
          <w:szCs w:val="24"/>
        </w:rPr>
        <w:t xml:space="preserve"> końcowego</w:t>
      </w:r>
      <w:r w:rsidR="007C3E52" w:rsidRPr="00EC1A82">
        <w:rPr>
          <w:rFonts w:ascii="Arial" w:hAnsi="Arial" w:cs="Arial"/>
          <w:sz w:val="24"/>
          <w:szCs w:val="24"/>
        </w:rPr>
        <w:t xml:space="preserve"> </w:t>
      </w:r>
      <w:r w:rsidR="009506EF" w:rsidRPr="00EC1A82">
        <w:rPr>
          <w:rFonts w:ascii="Arial" w:hAnsi="Arial" w:cs="Arial"/>
          <w:sz w:val="24"/>
          <w:szCs w:val="24"/>
        </w:rPr>
        <w:t xml:space="preserve">wniosku o płatność,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0C1A88AA"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1</w:t>
      </w:r>
      <w:r w:rsidR="001D1E4F">
        <w:rPr>
          <w:rFonts w:ascii="Arial" w:hAnsi="Arial" w:cs="Arial"/>
          <w:sz w:val="24"/>
          <w:szCs w:val="24"/>
        </w:rPr>
        <w:t>1</w:t>
      </w:r>
      <w:r w:rsidRPr="00EC1A82">
        <w:rPr>
          <w:rFonts w:ascii="Arial" w:hAnsi="Arial" w:cs="Arial"/>
          <w:sz w:val="24"/>
          <w:szCs w:val="24"/>
        </w:rPr>
        <w:t xml:space="preserve">.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653B5C1B"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lastRenderedPageBreak/>
        <w:t>1</w:t>
      </w:r>
      <w:r w:rsidR="001D1E4F">
        <w:rPr>
          <w:rFonts w:ascii="Arial" w:hAnsi="Arial" w:cs="Arial"/>
          <w:sz w:val="24"/>
          <w:szCs w:val="24"/>
        </w:rPr>
        <w:t>2</w:t>
      </w:r>
      <w:r w:rsidRPr="00EC1A82">
        <w:rPr>
          <w:rFonts w:ascii="Arial" w:hAnsi="Arial" w:cs="Arial"/>
          <w:sz w:val="24"/>
          <w:szCs w:val="24"/>
        </w:rPr>
        <w:t xml:space="preserve">. </w:t>
      </w:r>
      <w:r w:rsidR="00FA03ED" w:rsidRPr="00FA03ED">
        <w:rPr>
          <w:rFonts w:ascii="Arial" w:hAnsi="Arial" w:cs="Arial"/>
          <w:sz w:val="24"/>
          <w:szCs w:val="24"/>
        </w:rPr>
        <w:t>Wydatki poniesione na podatek od towarów i usług mogą zostać uznane za kwalifikowalne:</w:t>
      </w:r>
    </w:p>
    <w:p w14:paraId="2ED0388C" w14:textId="30D5F8D7" w:rsidR="00195D69" w:rsidRPr="00EF66A0" w:rsidRDefault="00195D69" w:rsidP="00085069">
      <w:pPr>
        <w:pStyle w:val="Akapitzlist"/>
        <w:numPr>
          <w:ilvl w:val="2"/>
          <w:numId w:val="99"/>
        </w:numPr>
        <w:spacing w:line="360" w:lineRule="auto"/>
        <w:ind w:left="709" w:hanging="142"/>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5C82746" w:rsidR="00195D69" w:rsidRDefault="00195D69" w:rsidP="00085069">
      <w:pPr>
        <w:pStyle w:val="Akapitzlist"/>
        <w:numPr>
          <w:ilvl w:val="2"/>
          <w:numId w:val="99"/>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85069">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031C5942"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w:t>
      </w:r>
      <w:r w:rsidR="001D1E4F">
        <w:rPr>
          <w:rFonts w:ascii="Arial" w:hAnsi="Arial" w:cs="Arial"/>
          <w:sz w:val="24"/>
          <w:szCs w:val="24"/>
        </w:rPr>
        <w:t>3</w:t>
      </w:r>
      <w:r w:rsidRPr="00FA03ED">
        <w:rPr>
          <w:rFonts w:ascii="Arial" w:hAnsi="Arial" w:cs="Arial"/>
          <w:sz w:val="24"/>
          <w:szCs w:val="24"/>
        </w:rPr>
        <w:t>. W przypa</w:t>
      </w:r>
      <w:r w:rsidR="00533CB1">
        <w:rPr>
          <w:rFonts w:ascii="Arial" w:hAnsi="Arial" w:cs="Arial"/>
          <w:sz w:val="24"/>
          <w:szCs w:val="24"/>
        </w:rPr>
        <w:t xml:space="preserve">dku określonym w </w:t>
      </w:r>
      <w:r w:rsidR="00195D69">
        <w:rPr>
          <w:rFonts w:ascii="Arial" w:hAnsi="Arial" w:cs="Arial"/>
          <w:sz w:val="24"/>
          <w:szCs w:val="24"/>
        </w:rPr>
        <w:t xml:space="preserve">ust. </w:t>
      </w:r>
      <w:r w:rsidR="008624B2">
        <w:rPr>
          <w:rFonts w:ascii="Arial" w:hAnsi="Arial" w:cs="Arial"/>
          <w:sz w:val="24"/>
          <w:szCs w:val="24"/>
        </w:rPr>
        <w:t xml:space="preserve">12 </w:t>
      </w:r>
      <w:r w:rsidR="00195D69">
        <w:rPr>
          <w:rFonts w:ascii="Arial" w:hAnsi="Arial" w:cs="Arial"/>
          <w:sz w:val="24"/>
          <w:szCs w:val="24"/>
        </w:rPr>
        <w:t>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2918AC">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14B9588A"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1</w:t>
      </w:r>
      <w:r w:rsidR="002E543E">
        <w:rPr>
          <w:rFonts w:ascii="Arial" w:hAnsi="Arial" w:cs="Arial"/>
          <w:sz w:val="24"/>
          <w:szCs w:val="24"/>
        </w:rPr>
        <w:t>4</w:t>
      </w:r>
      <w:r>
        <w:rPr>
          <w:rFonts w:ascii="Arial" w:hAnsi="Arial" w:cs="Arial"/>
          <w:sz w:val="24"/>
          <w:szCs w:val="24"/>
        </w:rPr>
        <w:t xml:space="preserve">. </w:t>
      </w:r>
      <w:r w:rsidR="002918AC">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1F1DB3B3"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w:t>
      </w:r>
      <w:r w:rsidR="002E543E">
        <w:rPr>
          <w:rFonts w:ascii="Arial" w:hAnsi="Arial" w:cs="Arial"/>
          <w:sz w:val="24"/>
          <w:szCs w:val="24"/>
        </w:rPr>
        <w:t>5</w:t>
      </w:r>
      <w:r w:rsidRPr="00FA03ED">
        <w:rPr>
          <w:rFonts w:ascii="Arial" w:hAnsi="Arial" w:cs="Arial"/>
          <w:sz w:val="24"/>
          <w:szCs w:val="24"/>
        </w:rPr>
        <w:t>.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60239601"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2918AC" w:rsidRPr="002918AC">
        <w:rPr>
          <w:rFonts w:ascii="Arial" w:hAnsi="Arial" w:cs="Arial"/>
          <w:sz w:val="24"/>
          <w:szCs w:val="24"/>
        </w:rPr>
        <w:t>Pośrednicząca</w:t>
      </w:r>
      <w:r w:rsidRPr="00A535DC">
        <w:rPr>
          <w:rFonts w:ascii="Arial" w:hAnsi="Arial" w:cs="Arial"/>
          <w:sz w:val="24"/>
          <w:szCs w:val="24"/>
        </w:rPr>
        <w:t xml:space="preserve">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2918AC" w:rsidRPr="002918AC">
        <w:rPr>
          <w:rFonts w:ascii="Arial" w:hAnsi="Arial" w:cs="Arial"/>
          <w:sz w:val="24"/>
          <w:szCs w:val="24"/>
        </w:rPr>
        <w:t>Pośrednicząc</w:t>
      </w:r>
      <w:r w:rsidR="002918AC">
        <w:rPr>
          <w:rFonts w:ascii="Arial" w:hAnsi="Arial" w:cs="Arial"/>
          <w:sz w:val="24"/>
          <w:szCs w:val="24"/>
        </w:rPr>
        <w:t>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w:t>
      </w:r>
      <w:r w:rsidR="00DF6E9F">
        <w:rPr>
          <w:rFonts w:ascii="Arial" w:hAnsi="Arial" w:cs="Arial"/>
          <w:sz w:val="24"/>
          <w:szCs w:val="24"/>
        </w:rPr>
        <w:t>3</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0C817444"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2918AC" w:rsidRPr="002918AC">
        <w:rPr>
          <w:rFonts w:ascii="Arial" w:hAnsi="Arial" w:cs="Arial"/>
          <w:sz w:val="24"/>
          <w:szCs w:val="24"/>
        </w:rPr>
        <w:t>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w:t>
      </w:r>
      <w:r w:rsidR="00B36B74">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przez Beneficjenta do Instytucji </w:t>
      </w:r>
      <w:r w:rsidR="002918AC" w:rsidRPr="002918AC">
        <w:rPr>
          <w:rFonts w:ascii="Arial" w:hAnsi="Arial" w:cs="Arial"/>
          <w:sz w:val="24"/>
          <w:szCs w:val="24"/>
        </w:rPr>
        <w:t>Pośrednicząc</w:t>
      </w:r>
      <w:r w:rsidR="002918AC">
        <w:rPr>
          <w:rFonts w:ascii="Arial" w:hAnsi="Arial" w:cs="Arial"/>
          <w:sz w:val="24"/>
          <w:szCs w:val="24"/>
        </w:rPr>
        <w:t>ej</w:t>
      </w:r>
      <w:r w:rsidR="009028C3">
        <w:rPr>
          <w:rStyle w:val="Domylnaczcionkaakapitu1"/>
          <w:rFonts w:ascii="Arial" w:hAnsi="Arial" w:cs="Arial"/>
          <w:sz w:val="24"/>
          <w:szCs w:val="24"/>
        </w:rPr>
        <w:t xml:space="preserve"> pisemnej </w:t>
      </w:r>
      <w:r w:rsidR="00BF4537" w:rsidRPr="00A535DC">
        <w:rPr>
          <w:rStyle w:val="Domylnaczcionkaakapitu1"/>
          <w:rFonts w:ascii="Arial" w:hAnsi="Arial" w:cs="Arial"/>
          <w:sz w:val="24"/>
          <w:szCs w:val="24"/>
        </w:rPr>
        <w:t xml:space="preserve"> </w:t>
      </w:r>
      <w:r w:rsidR="00147D04" w:rsidRPr="00147D04">
        <w:rPr>
          <w:rFonts w:ascii="Arial" w:hAnsi="Arial" w:cs="Arial"/>
          <w:sz w:val="24"/>
          <w:szCs w:val="24"/>
        </w:rPr>
        <w:t>informacji</w:t>
      </w:r>
      <w:r w:rsidR="00BF4537" w:rsidRPr="00A535DC">
        <w:rPr>
          <w:rStyle w:val="Domylnaczcionkaakapitu1"/>
          <w:rFonts w:ascii="Arial" w:hAnsi="Arial" w:cs="Arial"/>
          <w:sz w:val="24"/>
          <w:szCs w:val="24"/>
        </w:rPr>
        <w:t xml:space="preserve"> o wykonaniu lub zaniechaniu wykonania zaleceń pokontrolnych, chyba że wyniki kontroli nie wskazują na wystąpienie w</w:t>
      </w:r>
      <w:r>
        <w:rPr>
          <w:rStyle w:val="Domylnaczcionkaakapitu1"/>
          <w:rFonts w:ascii="Arial" w:hAnsi="Arial" w:cs="Arial"/>
          <w:sz w:val="24"/>
          <w:szCs w:val="24"/>
        </w:rPr>
        <w:t xml:space="preserve">ydatków </w:t>
      </w:r>
      <w:r>
        <w:rPr>
          <w:rStyle w:val="Domylnaczcionkaakapitu1"/>
          <w:rFonts w:ascii="Arial" w:hAnsi="Arial" w:cs="Arial"/>
          <w:sz w:val="24"/>
          <w:szCs w:val="24"/>
        </w:rPr>
        <w:lastRenderedPageBreak/>
        <w:t>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83E56"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w:t>
      </w:r>
      <w:r w:rsidRPr="00A83E56">
        <w:rPr>
          <w:rStyle w:val="Domylnaczcionkaakapitu1"/>
          <w:rFonts w:ascii="Arial" w:hAnsi="Arial" w:cs="Arial"/>
          <w:sz w:val="24"/>
          <w:szCs w:val="24"/>
        </w:rPr>
        <w:t xml:space="preserve">mowa w ust. 1, </w:t>
      </w:r>
      <w:r w:rsidR="00D417CC" w:rsidRPr="00A83E56">
        <w:rPr>
          <w:rStyle w:val="Domylnaczcionkaakapitu1"/>
          <w:rFonts w:ascii="Arial" w:hAnsi="Arial" w:cs="Arial"/>
          <w:sz w:val="24"/>
          <w:szCs w:val="24"/>
        </w:rPr>
        <w:t xml:space="preserve">może </w:t>
      </w:r>
      <w:r w:rsidRPr="00A83E56">
        <w:rPr>
          <w:rStyle w:val="Domylnaczcionkaakapitu1"/>
          <w:rFonts w:ascii="Arial" w:hAnsi="Arial" w:cs="Arial"/>
          <w:sz w:val="24"/>
          <w:szCs w:val="24"/>
        </w:rPr>
        <w:t>ule</w:t>
      </w:r>
      <w:r w:rsidR="00D417CC" w:rsidRPr="00A83E56">
        <w:rPr>
          <w:rStyle w:val="Domylnaczcionkaakapitu1"/>
          <w:rFonts w:ascii="Arial" w:hAnsi="Arial" w:cs="Arial"/>
          <w:sz w:val="24"/>
          <w:szCs w:val="24"/>
        </w:rPr>
        <w:t>c</w:t>
      </w:r>
      <w:r w:rsidRPr="00A83E56">
        <w:rPr>
          <w:rStyle w:val="Domylnaczcionkaakapitu1"/>
          <w:rFonts w:ascii="Arial" w:hAnsi="Arial" w:cs="Arial"/>
          <w:sz w:val="24"/>
          <w:szCs w:val="24"/>
        </w:rPr>
        <w:t xml:space="preserve"> zawieszeniu do dnia zaakceptowania poprzedniego wniosku o płatność.</w:t>
      </w:r>
    </w:p>
    <w:p w14:paraId="5FBD8A11" w14:textId="4B927B35"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83E56">
        <w:rPr>
          <w:rFonts w:ascii="Arial" w:hAnsi="Arial" w:cs="Arial"/>
          <w:sz w:val="24"/>
          <w:szCs w:val="24"/>
        </w:rPr>
        <w:t>3</w:t>
      </w:r>
      <w:r w:rsidR="005570D7" w:rsidRPr="00A83E56">
        <w:rPr>
          <w:rFonts w:ascii="Arial" w:hAnsi="Arial" w:cs="Arial"/>
          <w:sz w:val="24"/>
          <w:szCs w:val="24"/>
        </w:rPr>
        <w:t xml:space="preserve">. </w:t>
      </w:r>
      <w:r w:rsidR="007D70E0" w:rsidRPr="00A83E56">
        <w:rPr>
          <w:rFonts w:ascii="Arial" w:hAnsi="Arial" w:cs="Arial"/>
          <w:sz w:val="24"/>
          <w:szCs w:val="24"/>
        </w:rPr>
        <w:tab/>
      </w:r>
      <w:r w:rsidR="005B214F" w:rsidRPr="00A83E56">
        <w:rPr>
          <w:rFonts w:ascii="Arial" w:hAnsi="Arial" w:cs="Arial"/>
          <w:sz w:val="24"/>
          <w:szCs w:val="24"/>
        </w:rPr>
        <w:t xml:space="preserve">Instytucja </w:t>
      </w:r>
      <w:r w:rsidR="002918AC" w:rsidRPr="002918AC">
        <w:rPr>
          <w:rFonts w:ascii="Arial" w:hAnsi="Arial" w:cs="Arial"/>
          <w:sz w:val="24"/>
          <w:szCs w:val="24"/>
        </w:rPr>
        <w:t>Pośrednicząca</w:t>
      </w:r>
      <w:r w:rsidR="005B214F" w:rsidRPr="00A83E56">
        <w:rPr>
          <w:rFonts w:ascii="Arial" w:hAnsi="Arial" w:cs="Arial"/>
          <w:sz w:val="24"/>
          <w:szCs w:val="24"/>
        </w:rPr>
        <w:t xml:space="preserve"> może </w:t>
      </w:r>
      <w:r w:rsidR="00147D04" w:rsidRPr="00A83E56">
        <w:rPr>
          <w:rFonts w:ascii="Arial" w:hAnsi="Arial" w:cs="Arial"/>
          <w:sz w:val="24"/>
          <w:szCs w:val="24"/>
        </w:rPr>
        <w:t xml:space="preserve">wezwać </w:t>
      </w:r>
      <w:r w:rsidR="00B837ED" w:rsidRPr="00A83E56">
        <w:rPr>
          <w:rFonts w:ascii="Arial" w:hAnsi="Arial" w:cs="Arial"/>
          <w:sz w:val="24"/>
          <w:szCs w:val="24"/>
        </w:rPr>
        <w:t>pisemnie lub za pośrednictwem</w:t>
      </w:r>
      <w:r w:rsidR="004E1B6E" w:rsidRPr="00A83E56">
        <w:rPr>
          <w:rFonts w:ascii="Arial" w:hAnsi="Arial" w:cs="Arial"/>
          <w:sz w:val="24"/>
          <w:szCs w:val="24"/>
        </w:rPr>
        <w:t xml:space="preserve"> </w:t>
      </w:r>
      <w:r w:rsidR="00A83E56" w:rsidRPr="00A83E56">
        <w:rPr>
          <w:rFonts w:ascii="Arial" w:hAnsi="Arial" w:cs="Arial"/>
          <w:sz w:val="24"/>
          <w:szCs w:val="24"/>
        </w:rPr>
        <w:t>system</w:t>
      </w:r>
      <w:r w:rsidR="00E66DB2" w:rsidRPr="00A83E56">
        <w:rPr>
          <w:rFonts w:ascii="Arial" w:hAnsi="Arial" w:cs="Arial"/>
          <w:sz w:val="24"/>
          <w:szCs w:val="24"/>
        </w:rPr>
        <w:t>u</w:t>
      </w:r>
      <w:r w:rsidR="00A83E56" w:rsidRPr="00A83E56">
        <w:rPr>
          <w:rFonts w:ascii="Arial" w:hAnsi="Arial" w:cs="Arial"/>
          <w:sz w:val="24"/>
          <w:szCs w:val="24"/>
        </w:rPr>
        <w:t xml:space="preserve"> </w:t>
      </w:r>
      <w:r w:rsidR="004E1B6E" w:rsidRPr="00A83E56">
        <w:rPr>
          <w:rFonts w:ascii="Arial" w:hAnsi="Arial" w:cs="Arial"/>
          <w:sz w:val="24"/>
          <w:szCs w:val="24"/>
        </w:rPr>
        <w:t>CST</w:t>
      </w:r>
      <w:r w:rsidR="00742829" w:rsidRPr="00A83E56">
        <w:rPr>
          <w:rFonts w:ascii="Arial" w:hAnsi="Arial" w:cs="Arial"/>
          <w:sz w:val="24"/>
          <w:szCs w:val="24"/>
        </w:rPr>
        <w:t xml:space="preserve">2021 </w:t>
      </w:r>
      <w:r w:rsidR="005B214F" w:rsidRPr="00A83E56">
        <w:rPr>
          <w:rFonts w:ascii="Arial" w:hAnsi="Arial" w:cs="Arial"/>
          <w:sz w:val="24"/>
          <w:szCs w:val="24"/>
        </w:rPr>
        <w:t>Beneficjenta do z</w:t>
      </w:r>
      <w:r w:rsidR="00DD08C9" w:rsidRPr="00A83E56">
        <w:rPr>
          <w:rFonts w:ascii="Arial" w:hAnsi="Arial" w:cs="Arial"/>
          <w:sz w:val="24"/>
          <w:szCs w:val="24"/>
        </w:rPr>
        <w:t>łożenia dokumentów dotyczących p</w:t>
      </w:r>
      <w:r w:rsidR="005B214F" w:rsidRPr="00A83E56">
        <w:rPr>
          <w:rFonts w:ascii="Arial" w:hAnsi="Arial" w:cs="Arial"/>
          <w:sz w:val="24"/>
          <w:szCs w:val="24"/>
        </w:rPr>
        <w:t xml:space="preserve">rojektu. Instytucja </w:t>
      </w:r>
      <w:r w:rsidR="002918AC" w:rsidRPr="002918AC">
        <w:rPr>
          <w:rFonts w:ascii="Arial" w:hAnsi="Arial" w:cs="Arial"/>
          <w:sz w:val="24"/>
          <w:szCs w:val="24"/>
        </w:rPr>
        <w:t>Pośrednicząca</w:t>
      </w:r>
      <w:r w:rsidR="005B214F" w:rsidRPr="00A83E56">
        <w:rPr>
          <w:rFonts w:ascii="Arial" w:hAnsi="Arial" w:cs="Arial"/>
          <w:sz w:val="24"/>
          <w:szCs w:val="24"/>
        </w:rPr>
        <w:t xml:space="preserve"> może także dokonać uzupełnienia lub poprawienia </w:t>
      </w:r>
      <w:r w:rsidR="00A6363C" w:rsidRPr="00A83E56">
        <w:rPr>
          <w:rFonts w:ascii="Arial" w:hAnsi="Arial" w:cs="Arial"/>
          <w:sz w:val="24"/>
          <w:szCs w:val="24"/>
        </w:rPr>
        <w:t>oczywistych omyłek pisarskich</w:t>
      </w:r>
      <w:r w:rsidR="008366C7" w:rsidRPr="00A83E56">
        <w:rPr>
          <w:rFonts w:ascii="Arial" w:hAnsi="Arial" w:cs="Arial"/>
          <w:sz w:val="24"/>
          <w:szCs w:val="24"/>
        </w:rPr>
        <w:t xml:space="preserve"> lub rachunkowych we </w:t>
      </w:r>
      <w:r w:rsidR="005B214F" w:rsidRPr="00A83E56">
        <w:rPr>
          <w:rFonts w:ascii="Arial" w:hAnsi="Arial" w:cs="Arial"/>
          <w:sz w:val="24"/>
          <w:szCs w:val="24"/>
        </w:rPr>
        <w:t>wniosku o płatność, o czym informuje</w:t>
      </w:r>
      <w:r w:rsidR="005B214F" w:rsidRPr="00A535DC">
        <w:rPr>
          <w:rFonts w:ascii="Arial" w:hAnsi="Arial" w:cs="Arial"/>
          <w:sz w:val="24"/>
          <w:szCs w:val="24"/>
        </w:rPr>
        <w:t xml:space="preserve"> Beneficjenta lub wzywa Beneficjenta do poprawienia lub uzupełnienia wniosku o płatność lub złożenia dodatkowych wyjaśnień w wyznaczonym terminie.</w:t>
      </w:r>
    </w:p>
    <w:p w14:paraId="05668C37" w14:textId="463E8BA7"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2918AC" w:rsidRPr="002918AC">
        <w:rPr>
          <w:rFonts w:ascii="Arial" w:hAnsi="Arial" w:cs="Arial"/>
          <w:sz w:val="24"/>
          <w:szCs w:val="24"/>
        </w:rPr>
        <w:t>Pośrednicząc</w:t>
      </w:r>
      <w:r w:rsidR="002918AC">
        <w:rPr>
          <w:rFonts w:ascii="Arial" w:hAnsi="Arial" w:cs="Arial"/>
          <w:sz w:val="24"/>
          <w:szCs w:val="24"/>
        </w:rPr>
        <w:t>ą</w:t>
      </w:r>
      <w:r w:rsidR="005B214F" w:rsidRPr="00A535DC">
        <w:rPr>
          <w:rFonts w:ascii="Arial" w:hAnsi="Arial" w:cs="Arial"/>
          <w:sz w:val="24"/>
          <w:szCs w:val="24"/>
        </w:rPr>
        <w:t xml:space="preserve">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2918AC" w:rsidRPr="002918AC">
        <w:rPr>
          <w:rFonts w:ascii="Arial" w:hAnsi="Arial" w:cs="Arial"/>
          <w:sz w:val="24"/>
          <w:szCs w:val="24"/>
        </w:rPr>
        <w:t>Pośrednicząc</w:t>
      </w:r>
      <w:r w:rsidR="002918AC">
        <w:rPr>
          <w:rFonts w:ascii="Arial" w:hAnsi="Arial" w:cs="Arial"/>
          <w:sz w:val="24"/>
          <w:szCs w:val="24"/>
        </w:rPr>
        <w:t>ej</w:t>
      </w:r>
      <w:r w:rsidR="005B214F" w:rsidRPr="00A535DC">
        <w:rPr>
          <w:rFonts w:ascii="Arial" w:hAnsi="Arial" w:cs="Arial"/>
          <w:sz w:val="24"/>
          <w:szCs w:val="24"/>
        </w:rPr>
        <w:t xml:space="preserve">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5DD15EC0"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2918AC" w:rsidRPr="002918AC">
        <w:rPr>
          <w:rFonts w:ascii="Arial" w:hAnsi="Arial" w:cs="Arial"/>
          <w:sz w:val="24"/>
          <w:szCs w:val="24"/>
        </w:rPr>
        <w:t>Pośrednicząc</w:t>
      </w:r>
      <w:r w:rsidR="002918AC">
        <w:rPr>
          <w:rFonts w:ascii="Arial" w:hAnsi="Arial" w:cs="Arial"/>
          <w:sz w:val="24"/>
          <w:szCs w:val="24"/>
        </w:rPr>
        <w:t>ą</w:t>
      </w:r>
      <w:r w:rsidR="007038D5"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2918AC" w:rsidRPr="002918AC">
        <w:rPr>
          <w:rFonts w:ascii="Arial" w:hAnsi="Arial" w:cs="Arial"/>
          <w:sz w:val="24"/>
          <w:szCs w:val="24"/>
        </w:rPr>
        <w:t>Pośrednicząca</w:t>
      </w:r>
      <w:r w:rsidR="00B87C07" w:rsidRPr="00A535DC">
        <w:rPr>
          <w:rFonts w:ascii="Arial" w:hAnsi="Arial" w:cs="Arial"/>
          <w:sz w:val="24"/>
          <w:szCs w:val="24"/>
        </w:rPr>
        <w:t xml:space="preserve"> może podjąć decyzję o wyłączeniu części wydatków objętych wnioskiem, nie wstrzymując jego zatwierdzenia. Instytucja </w:t>
      </w:r>
      <w:r w:rsidR="002918AC" w:rsidRPr="002918AC">
        <w:rPr>
          <w:rFonts w:ascii="Arial" w:hAnsi="Arial" w:cs="Arial"/>
          <w:sz w:val="24"/>
          <w:szCs w:val="24"/>
        </w:rPr>
        <w:t>Pośrednicząca</w:t>
      </w:r>
      <w:r w:rsidR="00B87C07" w:rsidRPr="00A535DC">
        <w:rPr>
          <w:rFonts w:ascii="Arial" w:hAnsi="Arial" w:cs="Arial"/>
          <w:sz w:val="24"/>
          <w:szCs w:val="24"/>
        </w:rPr>
        <w:t xml:space="preserve"> 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442CC643"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2918AC" w:rsidRPr="002918AC">
        <w:rPr>
          <w:rFonts w:ascii="Arial" w:hAnsi="Arial" w:cs="Arial"/>
          <w:sz w:val="24"/>
          <w:szCs w:val="24"/>
        </w:rPr>
        <w:t>Pośrednicząca</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lastRenderedPageBreak/>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52"/>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328EE160"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3"/>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A01E18" w:rsidRPr="00A01E18">
        <w:rPr>
          <w:rFonts w:ascii="Arial" w:hAnsi="Arial" w:cs="Arial"/>
        </w:rPr>
        <w:t>Pośrednicząc</w:t>
      </w:r>
      <w:r w:rsidR="00A01E18">
        <w:rPr>
          <w:rFonts w:ascii="Arial" w:hAnsi="Arial" w:cs="Arial"/>
        </w:rPr>
        <w:t>ej</w:t>
      </w:r>
      <w:r w:rsidR="005B214F" w:rsidRPr="00A535DC">
        <w:rPr>
          <w:rFonts w:ascii="Arial" w:hAnsi="Arial" w:cs="Arial"/>
        </w:rPr>
        <w:t xml:space="preserve">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6B713A" w:rsidRPr="006B713A">
        <w:rPr>
          <w:rFonts w:ascii="Arial" w:hAnsi="Arial" w:cs="Arial"/>
        </w:rPr>
        <w:t>Pośrednicząca</w:t>
      </w:r>
      <w:r w:rsidR="005B214F" w:rsidRPr="00A535DC">
        <w:rPr>
          <w:rFonts w:ascii="Arial" w:hAnsi="Arial" w:cs="Arial"/>
        </w:rPr>
        <w:t xml:space="preserve"> nie przyjmie ww. zastrzeżeń i Beneficjent nie zastosuje się do zaleceń Instytucji </w:t>
      </w:r>
      <w:r w:rsidR="006B713A" w:rsidRPr="006B713A">
        <w:rPr>
          <w:rFonts w:ascii="Arial" w:hAnsi="Arial" w:cs="Arial"/>
        </w:rPr>
        <w:t>Pośrednicząc</w:t>
      </w:r>
      <w:r w:rsidR="006B713A">
        <w:rPr>
          <w:rFonts w:ascii="Arial" w:hAnsi="Arial" w:cs="Arial"/>
        </w:rPr>
        <w:t>ej</w:t>
      </w:r>
      <w:r w:rsidR="005B214F"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4"/>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0B241FF6" w:rsidR="006C6AF7" w:rsidRPr="00D95A5F"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6B713A" w:rsidRPr="006B713A">
        <w:rPr>
          <w:rFonts w:ascii="Arial" w:hAnsi="Arial" w:cs="Arial"/>
        </w:rPr>
        <w:t>Pośrednicząca</w:t>
      </w:r>
      <w:r w:rsidRPr="001B3B70">
        <w:rPr>
          <w:rFonts w:ascii="Arial" w:hAnsi="Arial" w:cs="Arial"/>
        </w:rPr>
        <w:t xml:space="preserve"> 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6B713A">
        <w:rPr>
          <w:rFonts w:ascii="Arial" w:hAnsi="Arial" w:cs="Arial"/>
        </w:rPr>
        <w:t xml:space="preserve">IP lub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xml:space="preserve">, o ile dokonanie </w:t>
      </w:r>
      <w:r w:rsidR="007038D5" w:rsidRPr="00D95A5F">
        <w:rPr>
          <w:rFonts w:ascii="Arial" w:hAnsi="Arial" w:cs="Arial"/>
        </w:rPr>
        <w:t>pomniejszenia jest możliwe</w:t>
      </w:r>
      <w:r w:rsidR="00F01432" w:rsidRPr="00D95A5F">
        <w:rPr>
          <w:rFonts w:ascii="Arial" w:hAnsi="Arial" w:cs="Arial"/>
        </w:rPr>
        <w:t>.</w:t>
      </w:r>
      <w:r w:rsidR="00DC00F0" w:rsidRPr="00D95A5F">
        <w:rPr>
          <w:rStyle w:val="Odwoanieprzypisudolnego"/>
          <w:rFonts w:ascii="Arial" w:hAnsi="Arial" w:cs="Arial"/>
        </w:rPr>
        <w:footnoteReference w:id="55"/>
      </w:r>
    </w:p>
    <w:p w14:paraId="7F260D87" w14:textId="60A31019" w:rsidR="00700CF0" w:rsidRPr="001B3B70" w:rsidRDefault="006C6AF7" w:rsidP="0095761D">
      <w:pPr>
        <w:pStyle w:val="Akapitzlist"/>
        <w:spacing w:after="60" w:line="360" w:lineRule="auto"/>
        <w:ind w:left="426" w:hanging="426"/>
        <w:rPr>
          <w:rFonts w:ascii="Arial" w:hAnsi="Arial" w:cs="Arial"/>
        </w:rPr>
      </w:pPr>
      <w:r w:rsidRPr="00D95A5F">
        <w:rPr>
          <w:rFonts w:ascii="Arial" w:hAnsi="Arial" w:cs="Arial"/>
        </w:rPr>
        <w:lastRenderedPageBreak/>
        <w:t>2</w:t>
      </w:r>
      <w:bookmarkStart w:id="9" w:name="_Hlk224820782"/>
      <w:r w:rsidRPr="00D95A5F">
        <w:rPr>
          <w:rFonts w:ascii="Arial" w:hAnsi="Arial" w:cs="Arial"/>
        </w:rPr>
        <w:t xml:space="preserve">.   </w:t>
      </w:r>
      <w:r w:rsidR="00700CF0" w:rsidRPr="00D95A5F">
        <w:rPr>
          <w:rFonts w:ascii="Arial" w:hAnsi="Arial" w:cs="Arial"/>
        </w:rPr>
        <w:t xml:space="preserve">Beneficjent zwraca środki, o których mowa w ust. </w:t>
      </w:r>
      <w:r w:rsidR="0075016A" w:rsidRPr="00D95A5F">
        <w:rPr>
          <w:rFonts w:ascii="Arial" w:hAnsi="Arial" w:cs="Arial"/>
        </w:rPr>
        <w:t>1</w:t>
      </w:r>
      <w:r w:rsidR="00700CF0" w:rsidRPr="00D95A5F">
        <w:rPr>
          <w:rFonts w:ascii="Arial" w:hAnsi="Arial" w:cs="Arial"/>
        </w:rPr>
        <w:t xml:space="preserve">, </w:t>
      </w:r>
      <w:r w:rsidR="001D3C8F" w:rsidRPr="00D95A5F">
        <w:rPr>
          <w:rFonts w:ascii="Arial" w:hAnsi="Arial" w:cs="Arial"/>
        </w:rPr>
        <w:t xml:space="preserve">na </w:t>
      </w:r>
      <w:r w:rsidR="00A50B39" w:rsidRPr="00D95A5F">
        <w:rPr>
          <w:rFonts w:ascii="Arial" w:hAnsi="Arial" w:cs="Arial"/>
          <w:bCs/>
        </w:rPr>
        <w:t xml:space="preserve">pisemne </w:t>
      </w:r>
      <w:r w:rsidR="00700CF0" w:rsidRPr="001B3B70">
        <w:rPr>
          <w:rFonts w:ascii="Arial" w:hAnsi="Arial" w:cs="Arial"/>
        </w:rPr>
        <w:t xml:space="preserve">wezwanie </w:t>
      </w:r>
      <w:r w:rsidR="00700CF0" w:rsidRPr="00D95A5F">
        <w:rPr>
          <w:rFonts w:ascii="Arial" w:hAnsi="Arial" w:cs="Arial"/>
        </w:rPr>
        <w:t xml:space="preserve">Instytucji </w:t>
      </w:r>
      <w:r w:rsidR="006B713A" w:rsidRPr="006B713A">
        <w:rPr>
          <w:rFonts w:ascii="Arial" w:hAnsi="Arial" w:cs="Arial"/>
        </w:rPr>
        <w:t>Pośrednicząc</w:t>
      </w:r>
      <w:r w:rsidR="006B713A">
        <w:rPr>
          <w:rFonts w:ascii="Arial" w:hAnsi="Arial" w:cs="Arial"/>
        </w:rPr>
        <w:t>ej</w:t>
      </w:r>
      <w:r w:rsidR="00700CF0" w:rsidRPr="00D95A5F">
        <w:rPr>
          <w:rFonts w:ascii="Arial" w:hAnsi="Arial" w:cs="Arial"/>
        </w:rPr>
        <w:t xml:space="preserve"> w terminie 14 dni kalendarzowych od dnia doręczenia wezwania do zwrotu na rachunek bankowy wskazany przez Instytucję </w:t>
      </w:r>
      <w:r w:rsidR="006B713A" w:rsidRPr="006B713A">
        <w:rPr>
          <w:rFonts w:ascii="Arial" w:hAnsi="Arial" w:cs="Arial"/>
        </w:rPr>
        <w:t>Pośrednicząc</w:t>
      </w:r>
      <w:r w:rsidR="006B713A">
        <w:rPr>
          <w:rFonts w:ascii="Arial" w:hAnsi="Arial" w:cs="Arial"/>
        </w:rPr>
        <w:t>ą</w:t>
      </w:r>
      <w:r w:rsidR="00700CF0" w:rsidRPr="00D95A5F">
        <w:rPr>
          <w:rFonts w:ascii="Arial" w:hAnsi="Arial" w:cs="Arial"/>
        </w:rPr>
        <w:t xml:space="preserve"> w tym wezwaniu, albo wyraża</w:t>
      </w:r>
      <w:r w:rsidR="00F606E4" w:rsidRPr="00D95A5F">
        <w:rPr>
          <w:rFonts w:ascii="Arial" w:hAnsi="Arial" w:cs="Arial"/>
        </w:rPr>
        <w:t xml:space="preserve"> pisemną i</w:t>
      </w:r>
      <w:r w:rsidR="00700CF0" w:rsidRPr="00D95A5F">
        <w:rPr>
          <w:rFonts w:ascii="Arial" w:hAnsi="Arial" w:cs="Arial"/>
        </w:rPr>
        <w:t xml:space="preserve"> </w:t>
      </w:r>
      <w:r w:rsidR="005E3BBB" w:rsidRPr="00D95A5F">
        <w:rPr>
          <w:rFonts w:ascii="Arial" w:hAnsi="Arial" w:cs="Arial"/>
        </w:rPr>
        <w:t>z</w:t>
      </w:r>
      <w:r w:rsidR="00874AB8">
        <w:rPr>
          <w:rFonts w:ascii="Arial" w:hAnsi="Arial" w:cs="Arial"/>
        </w:rPr>
        <w:t>a</w:t>
      </w:r>
      <w:r w:rsidR="005E3BBB" w:rsidRPr="00D95A5F">
        <w:rPr>
          <w:rFonts w:ascii="Arial" w:hAnsi="Arial" w:cs="Arial"/>
        </w:rPr>
        <w:t xml:space="preserve"> </w:t>
      </w:r>
      <w:r w:rsidR="00874AB8">
        <w:rPr>
          <w:rFonts w:ascii="Arial" w:hAnsi="Arial" w:cs="Arial"/>
        </w:rPr>
        <w:t>pośrednictwem</w:t>
      </w:r>
      <w:r w:rsidR="00A50B39" w:rsidRPr="00D95A5F">
        <w:rPr>
          <w:rFonts w:ascii="Arial" w:hAnsi="Arial" w:cs="Arial"/>
        </w:rPr>
        <w:t xml:space="preserve"> </w:t>
      </w:r>
      <w:r w:rsidR="00D95A5F">
        <w:rPr>
          <w:rFonts w:ascii="Arial" w:hAnsi="Arial" w:cs="Arial"/>
        </w:rPr>
        <w:t xml:space="preserve">systemu </w:t>
      </w:r>
      <w:r w:rsidR="005E3BBB" w:rsidRPr="00D95A5F">
        <w:rPr>
          <w:rFonts w:ascii="Arial" w:hAnsi="Arial" w:cs="Arial"/>
        </w:rPr>
        <w:t xml:space="preserve">CST2021 </w:t>
      </w:r>
      <w:r w:rsidR="00700CF0" w:rsidRPr="00D95A5F">
        <w:rPr>
          <w:rFonts w:ascii="Arial" w:hAnsi="Arial" w:cs="Arial"/>
        </w:rPr>
        <w:t>zgodę na pomniejszenie wypłaty kolejnej</w:t>
      </w:r>
      <w:r w:rsidR="00700CF0" w:rsidRPr="001B3B70">
        <w:rPr>
          <w:rFonts w:ascii="Arial" w:hAnsi="Arial" w:cs="Arial"/>
        </w:rPr>
        <w:t xml:space="preserve"> należnej mu transzy dofinansowania. </w:t>
      </w:r>
    </w:p>
    <w:bookmarkEnd w:id="9"/>
    <w:p w14:paraId="5804BA95" w14:textId="6DAA8AC2"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6B713A" w:rsidRPr="006B713A">
        <w:rPr>
          <w:rFonts w:ascii="Arial" w:hAnsi="Arial" w:cs="Arial"/>
        </w:rPr>
        <w:t>Pośrednicząc</w:t>
      </w:r>
      <w:r w:rsidR="006B713A">
        <w:rPr>
          <w:rFonts w:ascii="Arial" w:hAnsi="Arial" w:cs="Arial"/>
        </w:rPr>
        <w:t>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429A302F"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6B713A" w:rsidRPr="006B713A">
        <w:rPr>
          <w:rFonts w:ascii="Arial" w:hAnsi="Arial" w:cs="Arial"/>
          <w:sz w:val="24"/>
          <w:szCs w:val="24"/>
        </w:rPr>
        <w:t>Pośrednicząc</w:t>
      </w:r>
      <w:r w:rsidR="006B713A">
        <w:rPr>
          <w:rFonts w:ascii="Arial" w:hAnsi="Arial" w:cs="Arial"/>
          <w:sz w:val="24"/>
          <w:szCs w:val="24"/>
        </w:rPr>
        <w:t>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6"/>
      </w:r>
      <w:r w:rsidRPr="001B3B70">
        <w:rPr>
          <w:rFonts w:ascii="Arial" w:hAnsi="Arial" w:cs="Arial"/>
        </w:rPr>
        <w:t>.</w:t>
      </w:r>
    </w:p>
    <w:p w14:paraId="3467BE73" w14:textId="55206DEC"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6B713A" w:rsidRPr="006B713A">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5302E8">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lastRenderedPageBreak/>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7"/>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5825D0B9"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6B713A" w:rsidRPr="006B713A">
        <w:rPr>
          <w:rFonts w:ascii="Arial" w:hAnsi="Arial" w:cs="Arial"/>
        </w:rPr>
        <w:t>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3DC528D1"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6B713A" w:rsidRPr="006B713A">
        <w:rPr>
          <w:rFonts w:ascii="Arial" w:hAnsi="Arial" w:cs="Arial"/>
        </w:rPr>
        <w:t>Pośrednicząca</w:t>
      </w:r>
      <w:r w:rsidR="00614E3F" w:rsidRPr="00723314">
        <w:rPr>
          <w:rFonts w:ascii="Arial" w:hAnsi="Arial" w:cs="Arial"/>
        </w:rPr>
        <w:t xml:space="preserve"> </w:t>
      </w:r>
      <w:r w:rsidR="003922A1">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6D9EC6E0"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6B713A" w:rsidRPr="006B713A">
        <w:rPr>
          <w:rFonts w:ascii="Arial" w:hAnsi="Arial" w:cs="Arial"/>
        </w:rPr>
        <w:t>Pośrednicząca</w:t>
      </w:r>
      <w:r w:rsidR="00516717" w:rsidRPr="00723314">
        <w:rPr>
          <w:rFonts w:ascii="Arial" w:hAnsi="Arial" w:cs="Arial"/>
        </w:rPr>
        <w:t xml:space="preserve"> 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 xml:space="preserve">nałożenia korekty finansowej koszty pośrednie rozliczane zgodnie ze stawką ryczałtową ulegają </w:t>
      </w:r>
      <w:r w:rsidRPr="00723314">
        <w:rPr>
          <w:rFonts w:ascii="Arial" w:hAnsi="Arial" w:cs="Arial"/>
        </w:rPr>
        <w:lastRenderedPageBreak/>
        <w:t>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F406A72" w:rsidR="00B00382" w:rsidRPr="009012AF" w:rsidRDefault="00B00382" w:rsidP="009D2E8B">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6B713A" w:rsidRPr="006B713A">
        <w:rPr>
          <w:rFonts w:ascii="Arial" w:hAnsi="Arial" w:cs="Arial"/>
        </w:rPr>
        <w:t>Pośrednicząca</w:t>
      </w:r>
      <w:r w:rsidR="003630E6"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r w:rsidR="00BB5656" w:rsidRPr="009012AF">
        <w:rPr>
          <w:rFonts w:ascii="Arial" w:hAnsi="Arial" w:cs="Arial"/>
        </w:rPr>
        <w:br/>
      </w:r>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8"/>
      </w:r>
    </w:p>
    <w:p w14:paraId="072A67D1" w14:textId="06A6B3FB" w:rsidR="005B214F" w:rsidRPr="00431831"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9"/>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654086FB" w:rsidR="005B214F" w:rsidRPr="00057D1A" w:rsidRDefault="005B214F" w:rsidP="0095761D">
      <w:pPr>
        <w:numPr>
          <w:ilvl w:val="0"/>
          <w:numId w:val="28"/>
        </w:numPr>
        <w:spacing w:after="60" w:line="360" w:lineRule="auto"/>
        <w:ind w:left="357" w:hanging="35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6B713A" w:rsidRPr="006B713A">
        <w:rPr>
          <w:rFonts w:ascii="Arial" w:hAnsi="Arial" w:cs="Arial"/>
          <w:sz w:val="24"/>
          <w:szCs w:val="24"/>
        </w:rPr>
        <w:t>Pośrednicząc</w:t>
      </w:r>
      <w:r w:rsidR="006B713A">
        <w:rPr>
          <w:rFonts w:ascii="Arial" w:hAnsi="Arial" w:cs="Arial"/>
          <w:sz w:val="24"/>
          <w:szCs w:val="24"/>
        </w:rPr>
        <w:t>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 xml:space="preserve">o finansach publicznych lub postępowania sądowo-administracyjnego w wyniku zaskarżenia takiej decyzji, lub w przypadku prowadzenia egzekucji administracyjnej zwrot dokumentu </w:t>
      </w:r>
      <w:r w:rsidRPr="00057D1A">
        <w:rPr>
          <w:rFonts w:ascii="Arial" w:hAnsi="Arial" w:cs="Arial"/>
          <w:sz w:val="24"/>
          <w:szCs w:val="24"/>
        </w:rPr>
        <w:lastRenderedPageBreak/>
        <w:t>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873A06"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w:t>
      </w:r>
      <w:r w:rsidR="004D2465" w:rsidRPr="00873A06">
        <w:rPr>
          <w:rFonts w:ascii="Arial" w:hAnsi="Arial" w:cs="Arial"/>
        </w:rPr>
        <w:t xml:space="preserve">że zastosowanie znajduje § </w:t>
      </w:r>
      <w:r w:rsidR="00A22C02" w:rsidRPr="00873A06">
        <w:rPr>
          <w:rFonts w:ascii="Arial" w:hAnsi="Arial" w:cs="Arial"/>
        </w:rPr>
        <w:t>29</w:t>
      </w:r>
      <w:r w:rsidR="00FA6228" w:rsidRPr="00873A06">
        <w:rPr>
          <w:rFonts w:ascii="Arial" w:hAnsi="Arial" w:cs="Arial"/>
        </w:rPr>
        <w:t>.</w:t>
      </w:r>
    </w:p>
    <w:p w14:paraId="6C175C6D" w14:textId="778736DA" w:rsidR="00B15724" w:rsidRPr="00057D1A" w:rsidRDefault="00FC2495" w:rsidP="0095761D">
      <w:pPr>
        <w:pStyle w:val="Akapitzlist"/>
        <w:numPr>
          <w:ilvl w:val="0"/>
          <w:numId w:val="28"/>
        </w:numPr>
        <w:spacing w:line="360" w:lineRule="auto"/>
        <w:rPr>
          <w:rFonts w:ascii="Arial" w:hAnsi="Arial" w:cs="Arial"/>
        </w:rPr>
      </w:pPr>
      <w:r w:rsidRPr="00873A06">
        <w:rPr>
          <w:rFonts w:ascii="Arial" w:hAnsi="Arial" w:cs="Arial"/>
        </w:rPr>
        <w:t>W przypadku gdy p</w:t>
      </w:r>
      <w:r w:rsidR="00B15724" w:rsidRPr="00873A06">
        <w:rPr>
          <w:rFonts w:ascii="Arial" w:hAnsi="Arial" w:cs="Arial"/>
        </w:rPr>
        <w:t xml:space="preserve">rojekt podlega kontroli zwrot dokumentu stanowiącego zabezpieczenie następuje po przekazaniu przez Beneficjenta do Instytucji </w:t>
      </w:r>
      <w:r w:rsidR="006B713A" w:rsidRPr="006B713A">
        <w:rPr>
          <w:rFonts w:ascii="Arial" w:hAnsi="Arial" w:cs="Arial"/>
        </w:rPr>
        <w:t>Pośrednicząc</w:t>
      </w:r>
      <w:r w:rsidR="006B713A">
        <w:rPr>
          <w:rFonts w:ascii="Arial" w:hAnsi="Arial" w:cs="Arial"/>
        </w:rPr>
        <w:t>ej</w:t>
      </w:r>
      <w:r w:rsidR="00B15724" w:rsidRPr="00873A06">
        <w:rPr>
          <w:rFonts w:ascii="Arial" w:hAnsi="Arial" w:cs="Arial"/>
        </w:rPr>
        <w:t xml:space="preserve"> </w:t>
      </w:r>
      <w:r w:rsidR="00756058" w:rsidRPr="00873A06">
        <w:rPr>
          <w:rFonts w:ascii="Arial" w:hAnsi="Arial" w:cs="Arial"/>
        </w:rPr>
        <w:t xml:space="preserve">pisemnej </w:t>
      </w:r>
      <w:r w:rsidR="00AA1EE5" w:rsidRPr="00873A06">
        <w:rPr>
          <w:rFonts w:ascii="Arial" w:hAnsi="Arial" w:cs="Arial"/>
        </w:rPr>
        <w:t xml:space="preserve">informacji </w:t>
      </w:r>
      <w:r w:rsidR="00B15724" w:rsidRPr="00873A06">
        <w:rPr>
          <w:rFonts w:ascii="Arial" w:hAnsi="Arial" w:cs="Arial"/>
        </w:rPr>
        <w:t>o wykonaniu</w:t>
      </w:r>
      <w:r w:rsidR="00B15724" w:rsidRPr="00057D1A">
        <w:rPr>
          <w:rFonts w:ascii="Arial" w:hAnsi="Arial" w:cs="Arial"/>
        </w:rPr>
        <w:t xml:space="preserve">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38367E90"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w:t>
      </w:r>
      <w:r w:rsidR="003A42A1" w:rsidRPr="003A42A1">
        <w:rPr>
          <w:rFonts w:ascii="Arial" w:hAnsi="Arial" w:cs="Arial"/>
          <w:sz w:val="24"/>
          <w:szCs w:val="24"/>
        </w:rPr>
        <w:t>pisemnego</w:t>
      </w:r>
      <w:r w:rsidR="00215603" w:rsidRPr="00057D1A">
        <w:rPr>
          <w:rFonts w:ascii="Arial" w:hAnsi="Arial" w:cs="Arial"/>
          <w:sz w:val="24"/>
          <w:szCs w:val="24"/>
        </w:rPr>
        <w:t xml:space="preserve"> zawiadomienia po uprzednim ustaleniu dokładnego terminu odbioru z Instytucją </w:t>
      </w:r>
      <w:r w:rsidR="006B713A" w:rsidRPr="006B713A">
        <w:rPr>
          <w:rFonts w:ascii="Arial" w:hAnsi="Arial" w:cs="Arial"/>
          <w:sz w:val="24"/>
          <w:szCs w:val="24"/>
        </w:rPr>
        <w:t>Pośrednicząc</w:t>
      </w:r>
      <w:r w:rsidR="006B713A">
        <w:rPr>
          <w:rFonts w:ascii="Arial" w:hAnsi="Arial" w:cs="Arial"/>
          <w:sz w:val="24"/>
          <w:szCs w:val="24"/>
        </w:rPr>
        <w:t>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6B713A" w:rsidRPr="006B713A">
        <w:rPr>
          <w:rFonts w:ascii="Arial" w:hAnsi="Arial" w:cs="Arial"/>
          <w:sz w:val="24"/>
          <w:szCs w:val="24"/>
        </w:rPr>
        <w:t>Pośrednicząc</w:t>
      </w:r>
      <w:r w:rsidR="006B713A">
        <w:rPr>
          <w:rFonts w:ascii="Arial" w:hAnsi="Arial" w:cs="Arial"/>
          <w:sz w:val="24"/>
          <w:szCs w:val="24"/>
        </w:rPr>
        <w:t>ą</w:t>
      </w:r>
      <w:r w:rsidR="004B68E7" w:rsidRPr="00057D1A">
        <w:rPr>
          <w:rFonts w:ascii="Arial" w:hAnsi="Arial" w:cs="Arial"/>
          <w:sz w:val="24"/>
          <w:szCs w:val="24"/>
        </w:rPr>
        <w:t>.</w:t>
      </w:r>
    </w:p>
    <w:p w14:paraId="3F0E6E05" w14:textId="1DA234FA"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6B713A" w:rsidRPr="006B713A">
        <w:rPr>
          <w:rFonts w:ascii="Arial" w:hAnsi="Arial" w:cs="Arial"/>
          <w:sz w:val="24"/>
          <w:szCs w:val="24"/>
        </w:rPr>
        <w:t>Pośrednicząc</w:t>
      </w:r>
      <w:r w:rsidR="006B713A">
        <w:rPr>
          <w:rFonts w:ascii="Arial" w:hAnsi="Arial" w:cs="Arial"/>
          <w:sz w:val="24"/>
          <w:szCs w:val="24"/>
        </w:rPr>
        <w:t>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43CFD74B"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6B713A" w:rsidRPr="006B713A">
        <w:rPr>
          <w:rFonts w:ascii="Arial" w:hAnsi="Arial" w:cs="Arial"/>
          <w:sz w:val="24"/>
          <w:szCs w:val="24"/>
        </w:rPr>
        <w:t>Pośrednicząc</w:t>
      </w:r>
      <w:r w:rsidR="006B713A">
        <w:rPr>
          <w:rFonts w:ascii="Arial" w:hAnsi="Arial" w:cs="Arial"/>
          <w:sz w:val="24"/>
          <w:szCs w:val="24"/>
        </w:rPr>
        <w:t>ą</w:t>
      </w:r>
      <w:r w:rsidRPr="00057D1A">
        <w:rPr>
          <w:rFonts w:ascii="Arial" w:hAnsi="Arial" w:cs="Arial"/>
          <w:sz w:val="24"/>
          <w:szCs w:val="24"/>
        </w:rPr>
        <w:t xml:space="preserve"> 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6B713A" w:rsidRPr="006B713A">
        <w:rPr>
          <w:rFonts w:ascii="Arial" w:hAnsi="Arial" w:cs="Arial"/>
          <w:sz w:val="24"/>
          <w:szCs w:val="24"/>
        </w:rPr>
        <w:t>Pośrednicząca</w:t>
      </w:r>
      <w:r w:rsidRPr="00057D1A">
        <w:rPr>
          <w:rFonts w:ascii="Arial" w:hAnsi="Arial" w:cs="Arial"/>
          <w:sz w:val="24"/>
          <w:szCs w:val="24"/>
        </w:rPr>
        <w:t xml:space="preserve"> 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17832A98"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6B713A" w:rsidRPr="006B713A">
        <w:rPr>
          <w:rFonts w:ascii="Arial" w:hAnsi="Arial" w:cs="Arial"/>
          <w:sz w:val="24"/>
          <w:szCs w:val="24"/>
        </w:rPr>
        <w:t>Pośrednicząca</w:t>
      </w:r>
      <w:r w:rsidRPr="00057D1A">
        <w:rPr>
          <w:rFonts w:ascii="Arial" w:hAnsi="Arial" w:cs="Arial"/>
          <w:sz w:val="24"/>
          <w:szCs w:val="24"/>
        </w:rPr>
        <w:t xml:space="preserve"> 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1E05D499"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6B713A" w:rsidRPr="006B713A">
        <w:rPr>
          <w:rFonts w:ascii="Arial" w:hAnsi="Arial" w:cs="Arial"/>
          <w:bCs/>
          <w:sz w:val="24"/>
          <w:szCs w:val="24"/>
        </w:rPr>
        <w:t>Pośrednicząc</w:t>
      </w:r>
      <w:r w:rsidR="006B713A">
        <w:rPr>
          <w:rFonts w:ascii="Arial" w:hAnsi="Arial" w:cs="Arial"/>
          <w:bCs/>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60"/>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60B9C114"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6B713A" w:rsidRPr="006B713A">
        <w:rPr>
          <w:rFonts w:ascii="Arial" w:hAnsi="Arial" w:cs="Arial"/>
          <w:sz w:val="24"/>
          <w:szCs w:val="24"/>
        </w:rPr>
        <w:t>Pośrednicząca</w:t>
      </w:r>
      <w:r w:rsidRPr="009B3B13">
        <w:rPr>
          <w:rFonts w:ascii="Arial" w:hAnsi="Arial" w:cs="Arial"/>
          <w:sz w:val="24"/>
          <w:szCs w:val="24"/>
        </w:rPr>
        <w:t xml:space="preserve"> 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1671F32B"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bookmarkStart w:id="10" w:name="_Hlk229140272"/>
      <w:r w:rsidR="006B713A" w:rsidRPr="006B713A">
        <w:rPr>
          <w:rFonts w:ascii="Arial" w:hAnsi="Arial" w:cs="Arial"/>
          <w:sz w:val="24"/>
          <w:szCs w:val="24"/>
        </w:rPr>
        <w:t>Pośrednicząc</w:t>
      </w:r>
      <w:r w:rsidR="006B713A">
        <w:rPr>
          <w:rFonts w:ascii="Arial" w:hAnsi="Arial" w:cs="Arial"/>
          <w:sz w:val="24"/>
          <w:szCs w:val="24"/>
        </w:rPr>
        <w:t>ej</w:t>
      </w:r>
      <w:bookmarkEnd w:id="10"/>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1" w:name="_Hlk166243467"/>
      <w:r w:rsidR="00D73564">
        <w:rPr>
          <w:rFonts w:ascii="Arial" w:hAnsi="Arial" w:cs="Arial"/>
          <w:sz w:val="24"/>
          <w:szCs w:val="24"/>
        </w:rPr>
        <w:t>W</w:t>
      </w:r>
      <w:r w:rsidR="00D73564" w:rsidRPr="00D73564">
        <w:rPr>
          <w:rFonts w:ascii="Arial" w:hAnsi="Arial" w:cs="Arial"/>
          <w:sz w:val="24"/>
          <w:szCs w:val="24"/>
        </w:rPr>
        <w:t xml:space="preserve">szelkie </w:t>
      </w:r>
      <w:r w:rsidR="00D73564" w:rsidRPr="00D73564">
        <w:rPr>
          <w:rFonts w:ascii="Arial" w:hAnsi="Arial" w:cs="Arial"/>
          <w:sz w:val="24"/>
          <w:szCs w:val="24"/>
        </w:rPr>
        <w:lastRenderedPageBreak/>
        <w:t>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12" w:name="_Hlk166243747"/>
      <w:bookmarkEnd w:id="11"/>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13" w:name="_Hlk166243777"/>
      <w:r w:rsidR="00A04158">
        <w:rPr>
          <w:rFonts w:ascii="Arial" w:hAnsi="Arial" w:cs="Arial"/>
          <w:sz w:val="24"/>
          <w:szCs w:val="24"/>
        </w:rPr>
        <w:t>obowiązane są do wykorzystywania</w:t>
      </w:r>
      <w:bookmarkEnd w:id="1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12"/>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C8A88D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zobowiązuje się do każdorazowego </w:t>
      </w:r>
      <w:r w:rsidR="003A42A1" w:rsidRPr="003A42A1">
        <w:rPr>
          <w:rFonts w:ascii="Arial" w:hAnsi="Arial" w:cs="Arial"/>
          <w:sz w:val="24"/>
          <w:szCs w:val="24"/>
        </w:rPr>
        <w:t>informowania</w:t>
      </w:r>
      <w:r w:rsidRPr="009B3B13">
        <w:rPr>
          <w:rFonts w:ascii="Arial" w:hAnsi="Arial" w:cs="Arial"/>
          <w:sz w:val="24"/>
          <w:szCs w:val="24"/>
        </w:rPr>
        <w:t xml:space="preserve"> Inst</w:t>
      </w:r>
      <w:r w:rsidR="009B3B13">
        <w:rPr>
          <w:rFonts w:ascii="Arial" w:hAnsi="Arial" w:cs="Arial"/>
          <w:sz w:val="24"/>
          <w:szCs w:val="24"/>
        </w:rPr>
        <w:t xml:space="preserve">ytucji </w:t>
      </w:r>
      <w:r w:rsidR="00C4784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5DAA24ED"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D33B60" w:rsidRPr="00D33B60">
        <w:rPr>
          <w:rFonts w:ascii="Arial" w:hAnsi="Arial" w:cs="Arial"/>
          <w:bCs/>
          <w:sz w:val="24"/>
          <w:szCs w:val="24"/>
        </w:rPr>
        <w:t>Pośredniczącej</w:t>
      </w:r>
      <w:r w:rsidRPr="009B3B13">
        <w:rPr>
          <w:rFonts w:ascii="Arial" w:hAnsi="Arial" w:cs="Arial"/>
          <w:bCs/>
          <w:sz w:val="24"/>
          <w:szCs w:val="24"/>
        </w:rPr>
        <w:t xml:space="preserve"> o zaistniałym problemie na adres e-mail: </w:t>
      </w:r>
      <w:hyperlink r:id="rId14" w:history="1">
        <w:r w:rsidR="00D33B60" w:rsidRPr="00BE0A99">
          <w:rPr>
            <w:rStyle w:val="Hipercze"/>
            <w:rFonts w:ascii="Arial" w:hAnsi="Arial" w:cs="Arial"/>
            <w:color w:val="000000" w:themeColor="text1"/>
            <w:sz w:val="24"/>
            <w:szCs w:val="24"/>
          </w:rPr>
          <w:t>ami.feld@wup.lodz.pl</w:t>
        </w:r>
      </w:hyperlink>
      <w:r w:rsidR="00D33B60">
        <w:rPr>
          <w:rStyle w:val="Hipercze"/>
          <w:rFonts w:ascii="Arial" w:hAnsi="Arial" w:cs="Arial"/>
          <w:color w:val="000000" w:themeColor="text1"/>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D33B60" w:rsidRPr="00D33B60">
        <w:rPr>
          <w:rFonts w:ascii="Arial" w:hAnsi="Arial" w:cs="Arial"/>
          <w:bCs/>
          <w:sz w:val="24"/>
          <w:szCs w:val="24"/>
        </w:rPr>
        <w:t>Pośredniczącej</w:t>
      </w:r>
      <w:r w:rsidR="00D90495">
        <w:rPr>
          <w:rFonts w:ascii="Arial" w:hAnsi="Arial" w:cs="Arial"/>
          <w:bCs/>
          <w:sz w:val="24"/>
          <w:szCs w:val="24"/>
        </w:rPr>
        <w:t xml:space="preserve"> proces rozliczania p</w:t>
      </w:r>
      <w:r w:rsidRPr="009B3B13">
        <w:rPr>
          <w:rFonts w:ascii="Arial" w:hAnsi="Arial" w:cs="Arial"/>
          <w:bCs/>
          <w:sz w:val="24"/>
          <w:szCs w:val="24"/>
        </w:rPr>
        <w:t xml:space="preserve">rojektu oraz komunikowania z Instytucją </w:t>
      </w:r>
      <w:r w:rsidR="00D33B60" w:rsidRPr="00D33B60">
        <w:rPr>
          <w:rFonts w:ascii="Arial" w:hAnsi="Arial" w:cs="Arial"/>
          <w:bCs/>
          <w:sz w:val="24"/>
          <w:szCs w:val="24"/>
        </w:rPr>
        <w:t>Pośrednicząc</w:t>
      </w:r>
      <w:r w:rsidR="00D33B60">
        <w:rPr>
          <w:rFonts w:ascii="Arial" w:hAnsi="Arial" w:cs="Arial"/>
          <w:bCs/>
          <w:sz w:val="24"/>
          <w:szCs w:val="24"/>
        </w:rPr>
        <w:t>ą</w:t>
      </w:r>
      <w:r w:rsidRPr="009B3B13">
        <w:rPr>
          <w:rFonts w:ascii="Arial" w:hAnsi="Arial" w:cs="Arial"/>
          <w:bCs/>
          <w:sz w:val="24"/>
          <w:szCs w:val="24"/>
        </w:rPr>
        <w:t xml:space="preserve"> odbywa się drogą </w:t>
      </w:r>
      <w:r w:rsidRPr="00415F99">
        <w:rPr>
          <w:rFonts w:ascii="Arial" w:hAnsi="Arial" w:cs="Arial"/>
          <w:bCs/>
          <w:sz w:val="24"/>
          <w:szCs w:val="24"/>
        </w:rPr>
        <w:t>pisemną</w:t>
      </w:r>
      <w:r w:rsidRPr="009B3B13">
        <w:rPr>
          <w:rFonts w:ascii="Arial" w:hAnsi="Arial" w:cs="Arial"/>
          <w:bCs/>
          <w:sz w:val="24"/>
          <w:szCs w:val="24"/>
        </w:rPr>
        <w:t xml:space="preserve">. </w:t>
      </w:r>
      <w:r w:rsidR="003A42A1" w:rsidRPr="003A42A1">
        <w:rPr>
          <w:rFonts w:ascii="Arial" w:hAnsi="Arial" w:cs="Arial"/>
          <w:bCs/>
          <w:sz w:val="24"/>
          <w:szCs w:val="24"/>
        </w:rPr>
        <w:t>Wszelka korespondencja</w:t>
      </w:r>
      <w:r w:rsidRPr="009B3B13">
        <w:rPr>
          <w:rFonts w:ascii="Arial" w:hAnsi="Arial" w:cs="Arial"/>
          <w:bCs/>
          <w:sz w:val="24"/>
          <w:szCs w:val="24"/>
        </w:rPr>
        <w:t>,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D33B60" w:rsidRPr="00D33B60">
        <w:rPr>
          <w:rFonts w:ascii="Arial" w:hAnsi="Arial" w:cs="Arial"/>
          <w:bCs/>
          <w:sz w:val="24"/>
          <w:szCs w:val="24"/>
        </w:rPr>
        <w:t>Pośrednicząc</w:t>
      </w:r>
      <w:r w:rsidR="00D33B60">
        <w:rPr>
          <w:rFonts w:ascii="Arial" w:hAnsi="Arial" w:cs="Arial"/>
          <w:bCs/>
          <w:sz w:val="24"/>
          <w:szCs w:val="24"/>
        </w:rPr>
        <w:t>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w:t>
      </w:r>
      <w:r w:rsidR="008C1A68">
        <w:rPr>
          <w:rFonts w:ascii="Arial" w:hAnsi="Arial" w:cs="Arial"/>
          <w:bCs/>
          <w:sz w:val="24"/>
          <w:szCs w:val="24"/>
        </w:rPr>
        <w:t>w innej formie</w:t>
      </w:r>
      <w:r w:rsidRPr="009B3B13">
        <w:rPr>
          <w:rFonts w:ascii="Arial" w:hAnsi="Arial" w:cs="Arial"/>
          <w:bCs/>
          <w:sz w:val="24"/>
          <w:szCs w:val="24"/>
        </w:rPr>
        <w:t xml:space="preserve">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lastRenderedPageBreak/>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5949464B"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1F2305">
        <w:rPr>
          <w:rFonts w:ascii="Arial" w:hAnsi="Arial" w:cs="Arial"/>
          <w:sz w:val="24"/>
          <w:szCs w:val="24"/>
        </w:rPr>
        <w:tab/>
      </w:r>
      <w:r w:rsidRPr="00415F99">
        <w:rPr>
          <w:rFonts w:ascii="Arial" w:hAnsi="Arial" w:cs="Arial"/>
          <w:sz w:val="24"/>
          <w:szCs w:val="24"/>
        </w:rPr>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7A7CB7CB" w:rsidR="005F7F32" w:rsidRPr="009B3B13" w:rsidRDefault="00A934ED" w:rsidP="0095761D">
      <w:pPr>
        <w:pStyle w:val="Akapitzlist"/>
        <w:numPr>
          <w:ilvl w:val="1"/>
          <w:numId w:val="21"/>
        </w:numPr>
        <w:tabs>
          <w:tab w:val="left" w:pos="284"/>
        </w:tabs>
        <w:spacing w:after="60" w:line="360" w:lineRule="auto"/>
        <w:rPr>
          <w:rFonts w:ascii="Arial" w:hAnsi="Arial" w:cs="Arial"/>
        </w:rPr>
      </w:pPr>
      <w:r>
        <w:rPr>
          <w:rFonts w:ascii="Arial" w:hAnsi="Arial" w:cs="Arial"/>
          <w:iCs/>
        </w:rPr>
        <w:t>........</w:t>
      </w:r>
      <w:r w:rsidR="008A44F2" w:rsidRPr="009B3B13">
        <w:rPr>
          <w:rStyle w:val="Odwoanieprzypisudolnego"/>
          <w:rFonts w:ascii="Arial" w:hAnsi="Arial" w:cs="Arial"/>
          <w:iCs/>
        </w:rPr>
        <w:footnoteReference w:id="61"/>
      </w:r>
    </w:p>
    <w:p w14:paraId="183E0A53" w14:textId="1DA3D4AB"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D33B60" w:rsidRPr="00D33B60">
        <w:rPr>
          <w:rFonts w:ascii="Arial" w:hAnsi="Arial" w:cs="Arial"/>
          <w:sz w:val="24"/>
          <w:szCs w:val="24"/>
        </w:rPr>
        <w:t>Pośrednicząc</w:t>
      </w:r>
      <w:r w:rsidR="00D33B60">
        <w:rPr>
          <w:rFonts w:ascii="Arial" w:hAnsi="Arial" w:cs="Arial"/>
          <w:sz w:val="24"/>
          <w:szCs w:val="24"/>
        </w:rPr>
        <w:t>a</w:t>
      </w:r>
      <w:r w:rsidRPr="009B3B13">
        <w:rPr>
          <w:rFonts w:ascii="Arial" w:hAnsi="Arial" w:cs="Arial"/>
          <w:sz w:val="24"/>
          <w:szCs w:val="24"/>
        </w:rPr>
        <w:t xml:space="preserve">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xml:space="preserve">, o którym mowa w zdaniu pierwszym, zostaje wstrzymany w przypadku wszczęcia postępowania prawnego albo na wniosek Komisji </w:t>
      </w:r>
      <w:r w:rsidR="003A42A1" w:rsidRPr="003A42A1">
        <w:rPr>
          <w:rFonts w:ascii="Arial" w:hAnsi="Arial" w:cs="Arial"/>
          <w:sz w:val="24"/>
          <w:szCs w:val="24"/>
        </w:rPr>
        <w:t>Europejskiej</w:t>
      </w:r>
      <w:r w:rsidRPr="009B3B13">
        <w:rPr>
          <w:rFonts w:ascii="Arial" w:hAnsi="Arial" w:cs="Arial"/>
          <w:sz w:val="24"/>
          <w:szCs w:val="24"/>
        </w:rPr>
        <w:t xml:space="preserve">. Dokumenty </w:t>
      </w:r>
      <w:r w:rsidRPr="009B3B13">
        <w:rPr>
          <w:rFonts w:ascii="Arial" w:hAnsi="Arial" w:cs="Arial"/>
          <w:sz w:val="24"/>
          <w:szCs w:val="24"/>
        </w:rPr>
        <w:lastRenderedPageBreak/>
        <w:t>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31226995"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w:t>
      </w:r>
      <w:r w:rsidR="000005A7">
        <w:rPr>
          <w:rFonts w:ascii="Arial" w:hAnsi="Arial" w:cs="Arial"/>
          <w:sz w:val="24"/>
          <w:szCs w:val="24"/>
        </w:rPr>
        <w:t xml:space="preserve">pisemnego </w:t>
      </w:r>
      <w:r w:rsidR="003A42A1" w:rsidRPr="003A42A1">
        <w:rPr>
          <w:rFonts w:ascii="Arial" w:hAnsi="Arial" w:cs="Arial"/>
          <w:sz w:val="24"/>
          <w:szCs w:val="24"/>
        </w:rPr>
        <w:t>poinformowania</w:t>
      </w:r>
      <w:r w:rsidRPr="009B3B13">
        <w:rPr>
          <w:rFonts w:ascii="Arial" w:hAnsi="Arial" w:cs="Arial"/>
          <w:sz w:val="24"/>
          <w:szCs w:val="24"/>
        </w:rPr>
        <w:t xml:space="preserve"> Instytucji </w:t>
      </w:r>
      <w:r w:rsidR="00D33B60" w:rsidRPr="00D33B60">
        <w:rPr>
          <w:rFonts w:ascii="Arial" w:hAnsi="Arial" w:cs="Arial"/>
          <w:sz w:val="24"/>
          <w:szCs w:val="24"/>
        </w:rPr>
        <w:t>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10393B38"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w:t>
      </w:r>
      <w:r w:rsidR="003A42A1" w:rsidRPr="00883E35">
        <w:rPr>
          <w:rFonts w:ascii="Arial" w:hAnsi="Arial" w:cs="Arial"/>
          <w:sz w:val="24"/>
          <w:szCs w:val="24"/>
        </w:rPr>
        <w:t>niezwłocznie pisemnie</w:t>
      </w:r>
      <w:r w:rsidR="003A42A1">
        <w:rPr>
          <w:rFonts w:ascii="Arial" w:hAnsi="Arial" w:cs="Arial"/>
          <w:sz w:val="24"/>
          <w:szCs w:val="24"/>
        </w:rPr>
        <w:t xml:space="preserve"> </w:t>
      </w:r>
      <w:r w:rsidR="008A2E84">
        <w:rPr>
          <w:rFonts w:ascii="Arial" w:hAnsi="Arial" w:cs="Arial"/>
          <w:sz w:val="24"/>
          <w:szCs w:val="24"/>
        </w:rPr>
        <w:t xml:space="preserve">i </w:t>
      </w:r>
      <w:r w:rsidR="003A42A1" w:rsidRPr="003A42A1">
        <w:rPr>
          <w:rFonts w:ascii="Arial" w:hAnsi="Arial" w:cs="Arial"/>
          <w:bCs/>
          <w:sz w:val="24"/>
          <w:szCs w:val="24"/>
        </w:rPr>
        <w:t xml:space="preserve">za pośrednictwem systemu CST2021 </w:t>
      </w:r>
      <w:r w:rsidRPr="009B3B13">
        <w:rPr>
          <w:rFonts w:ascii="Arial" w:hAnsi="Arial" w:cs="Arial"/>
          <w:sz w:val="24"/>
          <w:szCs w:val="24"/>
        </w:rPr>
        <w:t xml:space="preserve">poinformować Instytucję </w:t>
      </w:r>
      <w:r w:rsidR="00D33B60" w:rsidRPr="00D33B60">
        <w:rPr>
          <w:rFonts w:ascii="Arial" w:hAnsi="Arial" w:cs="Arial"/>
          <w:sz w:val="24"/>
          <w:szCs w:val="24"/>
        </w:rPr>
        <w:t>Pośrednicząc</w:t>
      </w:r>
      <w:r w:rsidR="00D33B60">
        <w:rPr>
          <w:rFonts w:ascii="Arial" w:hAnsi="Arial" w:cs="Arial"/>
          <w:sz w:val="24"/>
          <w:szCs w:val="24"/>
        </w:rPr>
        <w:t>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14" w:name="_Hlk187660161"/>
      <w:r w:rsidRPr="009B3B13">
        <w:rPr>
          <w:rFonts w:ascii="Arial" w:hAnsi="Arial" w:cs="Arial"/>
          <w:bCs/>
          <w:sz w:val="24"/>
          <w:szCs w:val="24"/>
        </w:rPr>
        <w:t>Trwałości rezultatów</w:t>
      </w:r>
      <w:bookmarkEnd w:id="14"/>
      <w:r w:rsidRPr="009B3B13">
        <w:rPr>
          <w:rFonts w:ascii="Arial" w:hAnsi="Arial" w:cs="Arial"/>
          <w:bCs/>
          <w:sz w:val="24"/>
          <w:szCs w:val="24"/>
        </w:rPr>
        <w:t>:</w:t>
      </w:r>
      <w:r w:rsidRPr="009B3B13">
        <w:rPr>
          <w:rStyle w:val="Odwoanieprzypisudolnego"/>
          <w:rFonts w:ascii="Arial" w:hAnsi="Arial" w:cs="Arial"/>
          <w:bCs/>
          <w:sz w:val="24"/>
          <w:szCs w:val="24"/>
        </w:rPr>
        <w:footnoteReference w:id="62"/>
      </w:r>
    </w:p>
    <w:p w14:paraId="48792E26" w14:textId="4BDC0786"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5319741F"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1288BE4E"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cross-financingu</w:t>
      </w:r>
      <w:r w:rsidR="00086DE1" w:rsidRPr="009B3B13">
        <w:rPr>
          <w:rFonts w:ascii="Arial" w:hAnsi="Arial" w:cs="Arial"/>
          <w:bCs/>
        </w:rPr>
        <w:t>.</w:t>
      </w:r>
      <w:r w:rsidRPr="009B3B13">
        <w:rPr>
          <w:rStyle w:val="Odwoanieprzypisudolnego"/>
          <w:rFonts w:ascii="Arial" w:hAnsi="Arial" w:cs="Arial"/>
          <w:bCs/>
        </w:rPr>
        <w:footnoteReference w:id="63"/>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r w:rsidR="00F4228E" w:rsidRPr="009B3B13">
        <w:rPr>
          <w:rFonts w:ascii="Arial" w:hAnsi="Arial" w:cs="Arial"/>
          <w:bCs/>
        </w:rPr>
        <w:t>minimis</w:t>
      </w:r>
      <w:r w:rsidR="00086DE1" w:rsidRPr="009B3B13">
        <w:rPr>
          <w:rFonts w:ascii="Arial" w:hAnsi="Arial" w:cs="Arial"/>
          <w:bCs/>
        </w:rPr>
        <w:t>.</w:t>
      </w:r>
      <w:r w:rsidR="004F1C3D" w:rsidRPr="009B3B13">
        <w:rPr>
          <w:rStyle w:val="Odwoanieprzypisudolnego"/>
          <w:rFonts w:ascii="Arial" w:hAnsi="Arial" w:cs="Arial"/>
          <w:bCs/>
        </w:rPr>
        <w:footnoteReference w:id="64"/>
      </w:r>
      <w:r w:rsidR="004F1C3D" w:rsidRPr="009B3B13" w:rsidDel="004F1C3D">
        <w:rPr>
          <w:rStyle w:val="Odwoanieprzypisudolnego"/>
          <w:rFonts w:ascii="Arial" w:hAnsi="Arial" w:cs="Arial"/>
          <w:bCs/>
        </w:rPr>
        <w:t xml:space="preserve"> </w:t>
      </w:r>
    </w:p>
    <w:p w14:paraId="14A83F7A" w14:textId="16EEAA41"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D33B60" w:rsidRPr="00D33B60">
        <w:rPr>
          <w:rFonts w:ascii="Arial" w:hAnsi="Arial" w:cs="Arial"/>
          <w:sz w:val="24"/>
          <w:szCs w:val="24"/>
        </w:rPr>
        <w:t>Pośredniczącej</w:t>
      </w:r>
      <w:r w:rsidR="005D13C4" w:rsidRPr="009B3B13">
        <w:rPr>
          <w:rFonts w:ascii="Arial" w:hAnsi="Arial" w:cs="Arial"/>
          <w:sz w:val="24"/>
          <w:szCs w:val="24"/>
        </w:rPr>
        <w:t xml:space="preserve"> dokumentów potwierdzających zachowanie trwałości rezultatów. Zakres ww. dokumentów zostanie określony przez Instytucję </w:t>
      </w:r>
      <w:r w:rsidR="00D33B60" w:rsidRPr="00D33B60">
        <w:rPr>
          <w:rFonts w:ascii="Arial" w:hAnsi="Arial" w:cs="Arial"/>
          <w:sz w:val="24"/>
          <w:szCs w:val="24"/>
        </w:rPr>
        <w:t>Pośrednicząc</w:t>
      </w:r>
      <w:r w:rsidR="00D33B60">
        <w:rPr>
          <w:rFonts w:ascii="Arial" w:hAnsi="Arial" w:cs="Arial"/>
          <w:sz w:val="24"/>
          <w:szCs w:val="24"/>
        </w:rPr>
        <w:t>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314B0B42"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D36DEB" w:rsidRPr="00D36DEB">
        <w:rPr>
          <w:rFonts w:ascii="Arial" w:hAnsi="Arial" w:cs="Arial"/>
          <w:bCs/>
        </w:rPr>
        <w:t>Pośrednicząc</w:t>
      </w:r>
      <w:r w:rsidR="00D36DEB">
        <w:rPr>
          <w:rFonts w:ascii="Arial" w:hAnsi="Arial" w:cs="Arial"/>
          <w:bCs/>
        </w:rPr>
        <w:t>a</w:t>
      </w:r>
      <w:r w:rsidRPr="009B3B13">
        <w:rPr>
          <w:rFonts w:ascii="Arial" w:hAnsi="Arial" w:cs="Arial"/>
          <w:bCs/>
        </w:rPr>
        <w:t xml:space="preserve"> może uznać wszystkie lub odpowiednią część</w:t>
      </w:r>
      <w:r w:rsidR="00A05AD4" w:rsidRPr="009B3B13">
        <w:rPr>
          <w:rFonts w:ascii="Arial" w:hAnsi="Arial" w:cs="Arial"/>
          <w:bCs/>
        </w:rPr>
        <w:t xml:space="preserve"> </w:t>
      </w:r>
      <w:r w:rsidR="00A05AD4" w:rsidRPr="009B3B13">
        <w:rPr>
          <w:rFonts w:ascii="Arial" w:hAnsi="Arial" w:cs="Arial"/>
          <w:bCs/>
        </w:rPr>
        <w:lastRenderedPageBreak/>
        <w:t>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D36DEB" w:rsidRPr="00D36DEB">
        <w:rPr>
          <w:rFonts w:ascii="Arial" w:hAnsi="Arial" w:cs="Arial"/>
          <w:bCs/>
        </w:rPr>
        <w:t>Pośrednicząc</w:t>
      </w:r>
      <w:r w:rsidR="00D36DEB">
        <w:rPr>
          <w:rFonts w:ascii="Arial" w:hAnsi="Arial" w:cs="Arial"/>
          <w:bCs/>
        </w:rPr>
        <w:t>a</w:t>
      </w:r>
      <w:r w:rsidR="00445163" w:rsidRPr="009B3B13">
        <w:rPr>
          <w:rFonts w:ascii="Arial" w:hAnsi="Arial" w:cs="Arial"/>
          <w:bCs/>
        </w:rPr>
        <w:t xml:space="preserve">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26FBB181"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D36DEB" w:rsidRPr="00D36DEB">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6CD10731"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t>
      </w:r>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r w:rsidRPr="009B3B13">
        <w:rPr>
          <w:rFonts w:ascii="Arial" w:hAnsi="Arial" w:cs="Arial"/>
          <w:bCs/>
        </w:rPr>
        <w:t xml:space="preserve">wniosku o płatność.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6617B4">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2A0DE28E"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W przypadku udowodnienia przez Beneficjenta wystąpienia siły wyższej nie stosuje się </w:t>
      </w:r>
      <w:r w:rsidR="00044B2D">
        <w:rPr>
          <w:rFonts w:ascii="Arial" w:hAnsi="Arial" w:cs="Arial"/>
          <w:bCs/>
        </w:rPr>
        <w:t>postanowień</w:t>
      </w:r>
      <w:r w:rsidR="00044B2D" w:rsidRPr="009B3B13">
        <w:rPr>
          <w:rFonts w:ascii="Arial" w:hAnsi="Arial" w:cs="Arial"/>
          <w:bCs/>
        </w:rPr>
        <w:t xml:space="preserve"> </w:t>
      </w:r>
      <w:r w:rsidRPr="009B3B13">
        <w:rPr>
          <w:rFonts w:ascii="Arial" w:hAnsi="Arial" w:cs="Arial"/>
          <w:bCs/>
        </w:rPr>
        <w:t>ust. 12.</w:t>
      </w:r>
    </w:p>
    <w:p w14:paraId="299D4057" w14:textId="20D56321"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lastRenderedPageBreak/>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D36DEB" w:rsidRPr="00D36DEB">
        <w:rPr>
          <w:rFonts w:ascii="Arial" w:hAnsi="Arial" w:cs="Arial"/>
          <w:bCs/>
        </w:rPr>
        <w:t>Pośredniczącej</w:t>
      </w:r>
      <w:r w:rsidR="006D5C1F"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3548A47B"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D36DEB" w:rsidRPr="00D36DEB">
        <w:rPr>
          <w:rFonts w:ascii="Arial" w:hAnsi="Arial" w:cs="Arial"/>
        </w:rPr>
        <w:t>Pośrednicząc</w:t>
      </w:r>
      <w:r w:rsidR="00D36DEB">
        <w:rPr>
          <w:rFonts w:ascii="Arial" w:hAnsi="Arial" w:cs="Arial"/>
        </w:rPr>
        <w:t>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3B13" w:rsidRDefault="000540E1" w:rsidP="00D54FD4">
      <w:pPr>
        <w:pStyle w:val="Akapitzlist"/>
        <w:numPr>
          <w:ilvl w:val="0"/>
          <w:numId w:val="64"/>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5"/>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3EDAE511"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6"/>
      </w:r>
      <w:r w:rsidRPr="00D87A51">
        <w:rPr>
          <w:rFonts w:ascii="Arial" w:hAnsi="Arial" w:cs="Arial"/>
          <w:sz w:val="24"/>
          <w:szCs w:val="24"/>
        </w:rPr>
        <w:t xml:space="preserve"> o której mowa w rozdziale 7 ustawy wdrożeniowej, dokonywanej przez Instytucję </w:t>
      </w:r>
      <w:r w:rsidR="00D36DEB" w:rsidRPr="00D36DEB">
        <w:rPr>
          <w:rFonts w:ascii="Arial" w:hAnsi="Arial" w:cs="Arial"/>
          <w:sz w:val="24"/>
          <w:szCs w:val="24"/>
        </w:rPr>
        <w:t>Pośrednicząc</w:t>
      </w:r>
      <w:r w:rsidR="00D36DEB">
        <w:rPr>
          <w:rFonts w:ascii="Arial" w:hAnsi="Arial" w:cs="Arial"/>
          <w:sz w:val="24"/>
          <w:szCs w:val="24"/>
        </w:rPr>
        <w:t>ą</w:t>
      </w:r>
      <w:r w:rsidRPr="00D87A51">
        <w:rPr>
          <w:rFonts w:ascii="Arial" w:hAnsi="Arial" w:cs="Arial"/>
          <w:sz w:val="24"/>
          <w:szCs w:val="24"/>
        </w:rPr>
        <w:t xml:space="preserve">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7"/>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6E92839B"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D36DEB" w:rsidRPr="00D36DEB">
        <w:rPr>
          <w:rFonts w:ascii="Arial" w:hAnsi="Arial" w:cs="Arial"/>
          <w:sz w:val="24"/>
          <w:szCs w:val="24"/>
        </w:rPr>
        <w:t>Pośredniczącej</w:t>
      </w:r>
      <w:r w:rsidRPr="00D87A51">
        <w:rPr>
          <w:rFonts w:ascii="Arial" w:hAnsi="Arial" w:cs="Arial"/>
          <w:sz w:val="24"/>
          <w:szCs w:val="24"/>
        </w:rPr>
        <w:t xml:space="preserve">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lastRenderedPageBreak/>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8"/>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05CFC7A0"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D36DEB" w:rsidRPr="00D36DEB">
        <w:rPr>
          <w:rFonts w:ascii="Arial" w:hAnsi="Arial" w:cs="Arial"/>
          <w:sz w:val="24"/>
          <w:szCs w:val="24"/>
        </w:rPr>
        <w:t>Pośrednicząc</w:t>
      </w:r>
      <w:r w:rsidR="00D36DEB">
        <w:rPr>
          <w:rFonts w:ascii="Arial" w:hAnsi="Arial" w:cs="Arial"/>
          <w:sz w:val="24"/>
          <w:szCs w:val="24"/>
        </w:rPr>
        <w:t>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B612D4F" w:rsidR="00802F12" w:rsidRPr="008061ED"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lastRenderedPageBreak/>
        <w:t xml:space="preserve">Po zakończeniu kontroli sporządzana jest Informacja pokontrolna, która jest </w:t>
      </w:r>
      <w:r w:rsidR="00875003" w:rsidRPr="00D87A51">
        <w:rPr>
          <w:rFonts w:ascii="Arial" w:hAnsi="Arial" w:cs="Arial"/>
          <w:sz w:val="24"/>
          <w:szCs w:val="24"/>
        </w:rPr>
        <w:t xml:space="preserve">doręczana </w:t>
      </w:r>
      <w:r w:rsidRPr="008061ED">
        <w:rPr>
          <w:rFonts w:ascii="Arial" w:hAnsi="Arial" w:cs="Arial"/>
          <w:sz w:val="24"/>
          <w:szCs w:val="24"/>
        </w:rPr>
        <w:t>Beneficjentowi</w:t>
      </w:r>
      <w:r w:rsidR="00112733" w:rsidRPr="008061ED">
        <w:rPr>
          <w:rFonts w:ascii="Calibri" w:eastAsia="Calibri" w:hAnsi="Calibri"/>
          <w:bCs/>
          <w:sz w:val="22"/>
          <w:szCs w:val="22"/>
          <w:lang w:eastAsia="en-US"/>
        </w:rPr>
        <w:t xml:space="preserve"> </w:t>
      </w:r>
      <w:r w:rsidR="00CE3DBF" w:rsidRPr="008061ED">
        <w:rPr>
          <w:rFonts w:ascii="Arial" w:hAnsi="Arial" w:cs="Arial"/>
          <w:bCs/>
          <w:sz w:val="24"/>
          <w:szCs w:val="24"/>
        </w:rPr>
        <w:t>pisemnie</w:t>
      </w:r>
      <w:r w:rsidR="00AA1EE5" w:rsidRPr="008061ED">
        <w:rPr>
          <w:rFonts w:ascii="Arial" w:hAnsi="Arial" w:cs="Arial"/>
          <w:bCs/>
          <w:sz w:val="24"/>
          <w:szCs w:val="24"/>
        </w:rPr>
        <w:t xml:space="preserve"> </w:t>
      </w:r>
      <w:r w:rsidR="00112733" w:rsidRPr="008061ED">
        <w:rPr>
          <w:rFonts w:ascii="Arial" w:hAnsi="Arial" w:cs="Arial"/>
          <w:bCs/>
          <w:sz w:val="24"/>
          <w:szCs w:val="24"/>
        </w:rPr>
        <w:t>oraz równolegle w systemie CST2021</w:t>
      </w:r>
      <w:r w:rsidRPr="008061ED">
        <w:rPr>
          <w:rFonts w:ascii="Arial" w:hAnsi="Arial" w:cs="Arial"/>
          <w:sz w:val="24"/>
          <w:szCs w:val="24"/>
        </w:rPr>
        <w:t>.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0A693B3D" w14:textId="315F5E14" w:rsidR="006F51EF" w:rsidRPr="00EA2874" w:rsidRDefault="00802F12" w:rsidP="006F51EF">
      <w:pPr>
        <w:numPr>
          <w:ilvl w:val="0"/>
          <w:numId w:val="5"/>
        </w:numPr>
        <w:tabs>
          <w:tab w:val="left" w:pos="284"/>
        </w:tabs>
        <w:spacing w:after="0" w:line="360" w:lineRule="auto"/>
        <w:ind w:left="284" w:hanging="426"/>
        <w:rPr>
          <w:rFonts w:ascii="Arial" w:hAnsi="Arial" w:cs="Arial"/>
          <w:bCs/>
          <w:sz w:val="24"/>
          <w:szCs w:val="24"/>
        </w:rPr>
      </w:pPr>
      <w:r w:rsidRPr="008061ED">
        <w:rPr>
          <w:rFonts w:ascii="Arial" w:hAnsi="Arial" w:cs="Arial"/>
          <w:sz w:val="24"/>
          <w:szCs w:val="24"/>
        </w:rPr>
        <w:t xml:space="preserve">Beneficjentowi przysługuje prawo zgłoszenia, </w:t>
      </w:r>
      <w:r w:rsidR="00C37975" w:rsidRPr="008061ED">
        <w:rPr>
          <w:rFonts w:ascii="Arial" w:hAnsi="Arial" w:cs="Arial"/>
          <w:sz w:val="24"/>
          <w:szCs w:val="24"/>
        </w:rPr>
        <w:t xml:space="preserve">za pośrednictwem </w:t>
      </w:r>
      <w:r w:rsidR="00FB09AA" w:rsidRPr="008061ED">
        <w:rPr>
          <w:rFonts w:ascii="Arial" w:hAnsi="Arial" w:cs="Arial"/>
          <w:bCs/>
          <w:sz w:val="24"/>
          <w:szCs w:val="24"/>
        </w:rPr>
        <w:t>system</w:t>
      </w:r>
      <w:r w:rsidR="00C37975" w:rsidRPr="008061ED">
        <w:rPr>
          <w:rFonts w:ascii="Arial" w:hAnsi="Arial" w:cs="Arial"/>
          <w:bCs/>
          <w:sz w:val="24"/>
          <w:szCs w:val="24"/>
        </w:rPr>
        <w:t>u</w:t>
      </w:r>
      <w:r w:rsidR="00FB09AA" w:rsidRPr="008061ED">
        <w:rPr>
          <w:rFonts w:ascii="Arial" w:hAnsi="Arial" w:cs="Arial"/>
          <w:bCs/>
          <w:sz w:val="24"/>
          <w:szCs w:val="24"/>
        </w:rPr>
        <w:t xml:space="preserve"> CST2021 </w:t>
      </w:r>
      <w:r w:rsidR="00432EB9">
        <w:rPr>
          <w:rFonts w:ascii="Arial" w:hAnsi="Arial" w:cs="Arial"/>
          <w:sz w:val="24"/>
          <w:szCs w:val="24"/>
        </w:rPr>
        <w:t>i</w:t>
      </w:r>
      <w:r w:rsidR="006F51EF" w:rsidRPr="008061ED">
        <w:rPr>
          <w:rFonts w:ascii="Arial" w:hAnsi="Arial" w:cs="Arial"/>
          <w:sz w:val="24"/>
          <w:szCs w:val="24"/>
        </w:rPr>
        <w:t xml:space="preserve"> </w:t>
      </w:r>
      <w:r w:rsidR="00FE534B" w:rsidRPr="008061ED">
        <w:rPr>
          <w:rFonts w:ascii="Arial" w:hAnsi="Arial" w:cs="Arial"/>
          <w:sz w:val="24"/>
          <w:szCs w:val="24"/>
        </w:rPr>
        <w:t>pisemnie</w:t>
      </w:r>
      <w:r w:rsidR="006F51EF" w:rsidRPr="008061ED">
        <w:rPr>
          <w:rFonts w:ascii="Arial" w:hAnsi="Arial" w:cs="Arial"/>
          <w:sz w:val="24"/>
          <w:szCs w:val="24"/>
        </w:rPr>
        <w:t xml:space="preserve">, </w:t>
      </w:r>
      <w:r w:rsidRPr="008061ED">
        <w:rPr>
          <w:rFonts w:ascii="Arial" w:hAnsi="Arial" w:cs="Arial"/>
          <w:sz w:val="24"/>
          <w:szCs w:val="24"/>
        </w:rPr>
        <w:t>podpisanych, umotywowanych zastrzeżeń do Informacji pokontrolnej w terminie</w:t>
      </w:r>
      <w:r w:rsidRPr="008061ED">
        <w:rPr>
          <w:rFonts w:ascii="Arial" w:hAnsi="Arial" w:cs="Arial"/>
          <w:i/>
          <w:iCs/>
          <w:sz w:val="24"/>
          <w:szCs w:val="24"/>
        </w:rPr>
        <w:t xml:space="preserve"> </w:t>
      </w:r>
      <w:r w:rsidRPr="008061ED">
        <w:rPr>
          <w:rFonts w:ascii="Arial" w:hAnsi="Arial" w:cs="Arial"/>
          <w:sz w:val="24"/>
          <w:szCs w:val="24"/>
        </w:rPr>
        <w:t xml:space="preserve">14 dni kalendarzowych </w:t>
      </w:r>
      <w:r w:rsidR="00CF0803" w:rsidRPr="008061ED">
        <w:rPr>
          <w:rFonts w:ascii="Arial" w:hAnsi="Arial" w:cs="Arial"/>
          <w:sz w:val="24"/>
          <w:szCs w:val="24"/>
        </w:rPr>
        <w:t xml:space="preserve">od dnia doręczenia </w:t>
      </w:r>
      <w:r w:rsidRPr="008061ED">
        <w:rPr>
          <w:rFonts w:ascii="Arial" w:hAnsi="Arial" w:cs="Arial"/>
          <w:sz w:val="24"/>
          <w:szCs w:val="24"/>
        </w:rPr>
        <w:t>Informacji pokontrolnej. Tryb zgłaszania zastrzeżeń i ich rozpatrywania przez instytucję kontrolującą określają przepisy art. 27 ust. 2-11 ustawy wdrożeniowej.</w:t>
      </w:r>
      <w:r w:rsidR="00207A51" w:rsidRPr="008061ED">
        <w:rPr>
          <w:rFonts w:ascii="Calibri" w:eastAsia="Calibri" w:hAnsi="Calibri"/>
          <w:bCs/>
          <w:sz w:val="22"/>
          <w:szCs w:val="22"/>
          <w:lang w:eastAsia="en-US"/>
        </w:rPr>
        <w:t xml:space="preserve"> </w:t>
      </w:r>
      <w:r w:rsidR="006F51EF" w:rsidRPr="008061ED">
        <w:rPr>
          <w:rFonts w:ascii="Arial" w:hAnsi="Arial" w:cs="Arial"/>
          <w:bCs/>
          <w:sz w:val="24"/>
          <w:szCs w:val="24"/>
        </w:rPr>
        <w:t>W przypadku zgłoszenia zastrzeżeń w dwóch różnych formach komunikacji, rozpatrywane są one wspólnie, o ile zostały zgłoszone przez Beneficjenta w terminie przepisanym zdaniem pierwszym</w:t>
      </w:r>
      <w:r w:rsidR="00FE534B" w:rsidRPr="008061ED">
        <w:rPr>
          <w:rFonts w:ascii="Arial" w:hAnsi="Arial" w:cs="Arial"/>
          <w:bCs/>
          <w:sz w:val="24"/>
          <w:szCs w:val="24"/>
        </w:rPr>
        <w:t>.</w:t>
      </w:r>
      <w:r w:rsidR="006F51EF" w:rsidRPr="008061ED">
        <w:rPr>
          <w:rFonts w:ascii="Arial" w:hAnsi="Arial" w:cs="Arial"/>
          <w:bCs/>
          <w:sz w:val="24"/>
          <w:szCs w:val="24"/>
        </w:rPr>
        <w:t xml:space="preserve"> </w:t>
      </w:r>
      <w:r w:rsidR="00FE534B" w:rsidRPr="008061ED">
        <w:rPr>
          <w:rFonts w:ascii="Arial" w:hAnsi="Arial" w:cs="Arial"/>
          <w:bCs/>
          <w:sz w:val="24"/>
          <w:szCs w:val="24"/>
        </w:rPr>
        <w:t>T</w:t>
      </w:r>
      <w:r w:rsidR="006F51EF" w:rsidRPr="008061ED">
        <w:rPr>
          <w:rFonts w:ascii="Arial" w:hAnsi="Arial" w:cs="Arial"/>
          <w:bCs/>
          <w:sz w:val="24"/>
          <w:szCs w:val="24"/>
        </w:rPr>
        <w:t>ożsame zarzuty rozpoznawane są tylko raz i tr</w:t>
      </w:r>
      <w:r w:rsidR="006F51EF" w:rsidRPr="00EA2874">
        <w:rPr>
          <w:rFonts w:ascii="Arial" w:hAnsi="Arial" w:cs="Arial"/>
          <w:bCs/>
          <w:sz w:val="24"/>
          <w:szCs w:val="24"/>
        </w:rPr>
        <w:t>aktowane są jako jedno zastrzeżenie.</w:t>
      </w:r>
    </w:p>
    <w:p w14:paraId="31F0CF6F" w14:textId="5CD0BA48" w:rsidR="00802F12" w:rsidRPr="006F51EF" w:rsidRDefault="00802F12" w:rsidP="00E45578">
      <w:pPr>
        <w:numPr>
          <w:ilvl w:val="0"/>
          <w:numId w:val="5"/>
        </w:numPr>
        <w:tabs>
          <w:tab w:val="left" w:pos="284"/>
        </w:tabs>
        <w:spacing w:after="0" w:line="360" w:lineRule="auto"/>
        <w:ind w:left="284" w:hanging="426"/>
        <w:rPr>
          <w:rFonts w:ascii="Arial" w:hAnsi="Arial" w:cs="Arial"/>
          <w:i/>
          <w:iCs/>
          <w:sz w:val="24"/>
          <w:szCs w:val="24"/>
        </w:rPr>
      </w:pPr>
      <w:r w:rsidRPr="008061ED">
        <w:rPr>
          <w:rFonts w:ascii="Arial" w:hAnsi="Arial" w:cs="Arial"/>
          <w:sz w:val="24"/>
          <w:szCs w:val="24"/>
        </w:rPr>
        <w:t>Beneficjent zobowiązuje się niezwłocznie</w:t>
      </w:r>
      <w:r w:rsidR="00A93842">
        <w:rPr>
          <w:rFonts w:ascii="Arial" w:hAnsi="Arial" w:cs="Arial"/>
          <w:sz w:val="24"/>
          <w:szCs w:val="24"/>
        </w:rPr>
        <w:t>,</w:t>
      </w:r>
      <w:r w:rsidRPr="008061ED">
        <w:rPr>
          <w:rFonts w:ascii="Arial" w:hAnsi="Arial" w:cs="Arial"/>
          <w:sz w:val="24"/>
          <w:szCs w:val="24"/>
        </w:rPr>
        <w:t xml:space="preserve"> </w:t>
      </w:r>
      <w:r w:rsidR="00684D7E" w:rsidRPr="008061ED">
        <w:rPr>
          <w:rFonts w:ascii="Arial" w:hAnsi="Arial" w:cs="Arial"/>
          <w:sz w:val="24"/>
          <w:szCs w:val="24"/>
        </w:rPr>
        <w:t>za pośrednictwem modułu Korespondencja w CST2021</w:t>
      </w:r>
      <w:r w:rsidR="00B74642">
        <w:rPr>
          <w:rFonts w:ascii="Arial" w:hAnsi="Arial" w:cs="Arial"/>
          <w:sz w:val="24"/>
          <w:szCs w:val="24"/>
        </w:rPr>
        <w:t>,</w:t>
      </w:r>
      <w:r w:rsidR="00684D7E" w:rsidRPr="008061ED">
        <w:rPr>
          <w:rFonts w:ascii="Arial" w:hAnsi="Arial" w:cs="Arial"/>
          <w:sz w:val="24"/>
          <w:szCs w:val="24"/>
        </w:rPr>
        <w:t xml:space="preserve"> </w:t>
      </w:r>
      <w:r w:rsidRPr="008061ED">
        <w:rPr>
          <w:rFonts w:ascii="Arial" w:hAnsi="Arial" w:cs="Arial"/>
          <w:sz w:val="24"/>
          <w:szCs w:val="24"/>
        </w:rPr>
        <w:t xml:space="preserve">poinformować Instytucję </w:t>
      </w:r>
      <w:r w:rsidR="00D36DEB" w:rsidRPr="00D36DEB">
        <w:rPr>
          <w:rFonts w:ascii="Arial" w:hAnsi="Arial" w:cs="Arial"/>
          <w:sz w:val="24"/>
          <w:szCs w:val="24"/>
        </w:rPr>
        <w:t>Pośrednicząc</w:t>
      </w:r>
      <w:r w:rsidR="00D36DEB">
        <w:rPr>
          <w:rFonts w:ascii="Arial" w:hAnsi="Arial" w:cs="Arial"/>
          <w:sz w:val="24"/>
          <w:szCs w:val="24"/>
        </w:rPr>
        <w:t>ą</w:t>
      </w:r>
      <w:r w:rsidRPr="006F51EF">
        <w:rPr>
          <w:rFonts w:ascii="Arial" w:hAnsi="Arial" w:cs="Arial"/>
          <w:sz w:val="24"/>
          <w:szCs w:val="24"/>
        </w:rPr>
        <w:t xml:space="preserve"> o każdej kontroli prowadzonej przez inne niż Instytucja </w:t>
      </w:r>
      <w:r w:rsidR="00D36DEB" w:rsidRPr="00D36DEB">
        <w:rPr>
          <w:rFonts w:ascii="Arial" w:hAnsi="Arial" w:cs="Arial"/>
          <w:sz w:val="24"/>
          <w:szCs w:val="24"/>
        </w:rPr>
        <w:t>Pośrednicząc</w:t>
      </w:r>
      <w:r w:rsidR="00D36DEB">
        <w:rPr>
          <w:rFonts w:ascii="Arial" w:hAnsi="Arial" w:cs="Arial"/>
          <w:sz w:val="24"/>
          <w:szCs w:val="24"/>
        </w:rPr>
        <w:t>a</w:t>
      </w:r>
      <w:r w:rsidRPr="006F51EF">
        <w:rPr>
          <w:rFonts w:ascii="Arial" w:hAnsi="Arial" w:cs="Arial"/>
          <w:sz w:val="24"/>
          <w:szCs w:val="24"/>
        </w:rPr>
        <w:t xml:space="preserve"> uprawnione podmioty, w ramach której weryfikacji podlegają wydatki rozliczane w </w:t>
      </w:r>
      <w:r w:rsidR="00D809AB" w:rsidRPr="006F51EF">
        <w:rPr>
          <w:rFonts w:ascii="Arial" w:hAnsi="Arial" w:cs="Arial"/>
          <w:sz w:val="24"/>
          <w:szCs w:val="24"/>
        </w:rPr>
        <w:t>p</w:t>
      </w:r>
      <w:r w:rsidRPr="006F51EF">
        <w:rPr>
          <w:rFonts w:ascii="Arial" w:hAnsi="Arial" w:cs="Arial"/>
          <w:sz w:val="24"/>
          <w:szCs w:val="24"/>
        </w:rPr>
        <w:t xml:space="preserve">rojekcie. Beneficjent przekaże </w:t>
      </w:r>
      <w:r w:rsidR="00207A51" w:rsidRPr="006F51EF">
        <w:rPr>
          <w:rFonts w:ascii="Arial" w:hAnsi="Arial" w:cs="Arial"/>
          <w:bCs/>
          <w:sz w:val="24"/>
          <w:szCs w:val="24"/>
        </w:rPr>
        <w:t xml:space="preserve">za pośrednictwem systemu CST2021 </w:t>
      </w:r>
      <w:r w:rsidR="007971D4" w:rsidRPr="007971D4">
        <w:rPr>
          <w:rFonts w:ascii="Arial" w:hAnsi="Arial" w:cs="Arial"/>
          <w:sz w:val="24"/>
          <w:szCs w:val="24"/>
        </w:rPr>
        <w:t>do</w:t>
      </w:r>
      <w:r w:rsidR="007971D4">
        <w:rPr>
          <w:rFonts w:ascii="Arial" w:hAnsi="Arial" w:cs="Arial"/>
          <w:sz w:val="24"/>
          <w:szCs w:val="24"/>
        </w:rPr>
        <w:t xml:space="preserve"> </w:t>
      </w:r>
      <w:r w:rsidRPr="006F51EF">
        <w:rPr>
          <w:rFonts w:ascii="Arial" w:hAnsi="Arial" w:cs="Arial"/>
          <w:sz w:val="24"/>
          <w:szCs w:val="24"/>
        </w:rPr>
        <w:t xml:space="preserve">Instytucji </w:t>
      </w:r>
      <w:r w:rsidR="00D36DEB" w:rsidRPr="00D36DEB">
        <w:rPr>
          <w:rFonts w:ascii="Arial" w:hAnsi="Arial" w:cs="Arial"/>
          <w:sz w:val="24"/>
          <w:szCs w:val="24"/>
        </w:rPr>
        <w:t>Pośredniczącej</w:t>
      </w:r>
      <w:r w:rsidR="00D36DEB">
        <w:rPr>
          <w:rFonts w:ascii="Arial" w:hAnsi="Arial" w:cs="Arial"/>
          <w:sz w:val="24"/>
          <w:szCs w:val="24"/>
        </w:rPr>
        <w:t xml:space="preserve"> </w:t>
      </w:r>
      <w:r w:rsidR="00875003" w:rsidRPr="006F51EF">
        <w:rPr>
          <w:rFonts w:ascii="Arial" w:hAnsi="Arial" w:cs="Arial"/>
          <w:sz w:val="24"/>
          <w:szCs w:val="24"/>
        </w:rPr>
        <w:t xml:space="preserve">potwierdzone </w:t>
      </w:r>
      <w:r w:rsidRPr="006F51EF">
        <w:rPr>
          <w:rFonts w:ascii="Arial" w:hAnsi="Arial" w:cs="Arial"/>
          <w:sz w:val="24"/>
          <w:szCs w:val="24"/>
        </w:rPr>
        <w:t xml:space="preserve">za zgodność z oryginałem </w:t>
      </w:r>
      <w:r w:rsidR="00875003" w:rsidRPr="006F51EF">
        <w:rPr>
          <w:rFonts w:ascii="Arial" w:hAnsi="Arial" w:cs="Arial"/>
          <w:sz w:val="24"/>
          <w:szCs w:val="24"/>
        </w:rPr>
        <w:t xml:space="preserve">wyniki </w:t>
      </w:r>
      <w:r w:rsidRPr="006F51EF">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9"/>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4E875324"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D36DEB" w:rsidRPr="00D36DEB">
        <w:rPr>
          <w:rFonts w:ascii="Arial" w:hAnsi="Arial" w:cs="Arial"/>
          <w:sz w:val="24"/>
          <w:szCs w:val="24"/>
        </w:rPr>
        <w:t>Pośredniczącej</w:t>
      </w:r>
      <w:r w:rsidRPr="00D87A51">
        <w:rPr>
          <w:rFonts w:ascii="Arial" w:hAnsi="Arial" w:cs="Arial"/>
          <w:sz w:val="24"/>
          <w:szCs w:val="24"/>
        </w:rPr>
        <w:t xml:space="preserve"> 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lastRenderedPageBreak/>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88D7700"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D36DEB" w:rsidRPr="00D36DEB">
        <w:rPr>
          <w:rFonts w:ascii="Arial" w:hAnsi="Arial" w:cs="Arial"/>
          <w:sz w:val="24"/>
          <w:szCs w:val="24"/>
        </w:rPr>
        <w:t>Pośredniczącej</w:t>
      </w:r>
      <w:r w:rsidRPr="0040025A">
        <w:rPr>
          <w:rFonts w:ascii="Arial" w:hAnsi="Arial" w:cs="Arial"/>
          <w:sz w:val="24"/>
          <w:szCs w:val="24"/>
        </w:rPr>
        <w:t xml:space="preserve">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8643491" w:rsidR="005B214F" w:rsidRPr="00D2501D"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C4784F">
        <w:rPr>
          <w:rFonts w:ascii="Arial" w:hAnsi="Arial" w:cs="Arial"/>
          <w:sz w:val="24"/>
          <w:szCs w:val="24"/>
        </w:rPr>
        <w:t xml:space="preserve">, </w:t>
      </w:r>
      <w:r w:rsidR="00C4784F" w:rsidRPr="00C4784F">
        <w:rPr>
          <w:rFonts w:ascii="Arial" w:hAnsi="Arial" w:cs="Arial"/>
          <w:sz w:val="24"/>
          <w:szCs w:val="24"/>
        </w:rPr>
        <w:t>Instytucj</w:t>
      </w:r>
      <w:r w:rsidR="00C4784F">
        <w:rPr>
          <w:rFonts w:ascii="Arial" w:hAnsi="Arial" w:cs="Arial"/>
          <w:sz w:val="24"/>
          <w:szCs w:val="24"/>
        </w:rPr>
        <w:t>ą</w:t>
      </w:r>
      <w:r w:rsidR="00C4784F" w:rsidRPr="00C4784F">
        <w:rPr>
          <w:rFonts w:ascii="Arial" w:hAnsi="Arial" w:cs="Arial"/>
          <w:sz w:val="24"/>
          <w:szCs w:val="24"/>
        </w:rPr>
        <w:t xml:space="preserve"> Pośrednicząc</w:t>
      </w:r>
      <w:r w:rsidR="00C4784F">
        <w:rPr>
          <w:rFonts w:ascii="Arial" w:hAnsi="Arial" w:cs="Arial"/>
          <w:sz w:val="24"/>
          <w:szCs w:val="24"/>
        </w:rPr>
        <w:t>ą</w:t>
      </w:r>
      <w:r w:rsidRPr="0040025A">
        <w:rPr>
          <w:rFonts w:ascii="Arial" w:hAnsi="Arial" w:cs="Arial"/>
          <w:sz w:val="24"/>
          <w:szCs w:val="24"/>
        </w:rPr>
        <w:t xml:space="preserve"> oraz z podmiotami zewnętrznymi, realizującymi badanie ewaluacyjne na zlecenie Instytucji Zarządzającej</w:t>
      </w:r>
      <w:r w:rsidR="00D36DEB">
        <w:rPr>
          <w:rFonts w:ascii="Arial" w:hAnsi="Arial" w:cs="Arial"/>
          <w:sz w:val="24"/>
          <w:szCs w:val="24"/>
        </w:rPr>
        <w:t>,</w:t>
      </w:r>
      <w:r w:rsidRPr="0040025A">
        <w:rPr>
          <w:rFonts w:ascii="Arial" w:hAnsi="Arial" w:cs="Arial"/>
          <w:sz w:val="24"/>
          <w:szCs w:val="24"/>
        </w:rPr>
        <w:t xml:space="preserve"> </w:t>
      </w:r>
      <w:r w:rsidR="00D36DEB">
        <w:rPr>
          <w:rFonts w:ascii="Arial" w:hAnsi="Arial" w:cs="Arial"/>
          <w:sz w:val="24"/>
          <w:szCs w:val="24"/>
        </w:rPr>
        <w:t xml:space="preserve">Instytucji </w:t>
      </w:r>
      <w:r w:rsidR="00D36DEB" w:rsidRPr="00D36DEB">
        <w:rPr>
          <w:rFonts w:ascii="Arial" w:hAnsi="Arial" w:cs="Arial"/>
          <w:sz w:val="24"/>
          <w:szCs w:val="24"/>
        </w:rPr>
        <w:t>Pośrednicz</w:t>
      </w:r>
      <w:r w:rsidR="00D36DEB">
        <w:rPr>
          <w:rFonts w:ascii="Arial" w:hAnsi="Arial" w:cs="Arial"/>
          <w:sz w:val="24"/>
          <w:szCs w:val="24"/>
        </w:rPr>
        <w:t>ą</w:t>
      </w:r>
      <w:r w:rsidR="00D36DEB" w:rsidRPr="00D36DEB">
        <w:rPr>
          <w:rFonts w:ascii="Arial" w:hAnsi="Arial" w:cs="Arial"/>
          <w:sz w:val="24"/>
          <w:szCs w:val="24"/>
        </w:rPr>
        <w:t>cej</w:t>
      </w:r>
      <w:r w:rsidR="00D36DEB">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w:t>
      </w:r>
      <w:r w:rsidRPr="00D2501D">
        <w:rPr>
          <w:rFonts w:ascii="Arial" w:hAnsi="Arial" w:cs="Arial"/>
          <w:sz w:val="24"/>
          <w:szCs w:val="24"/>
        </w:rPr>
        <w:t>Instytucją Zarządzającą</w:t>
      </w:r>
      <w:r w:rsidR="00D36DEB">
        <w:rPr>
          <w:rFonts w:ascii="Arial" w:hAnsi="Arial" w:cs="Arial"/>
          <w:sz w:val="24"/>
          <w:szCs w:val="24"/>
        </w:rPr>
        <w:t xml:space="preserve"> lub Instytucją </w:t>
      </w:r>
      <w:r w:rsidR="00D36DEB" w:rsidRPr="00D36DEB">
        <w:rPr>
          <w:rFonts w:ascii="Arial" w:hAnsi="Arial" w:cs="Arial"/>
          <w:sz w:val="24"/>
          <w:szCs w:val="24"/>
        </w:rPr>
        <w:t>Pośrednicząc</w:t>
      </w:r>
      <w:r w:rsidR="00D36DEB">
        <w:rPr>
          <w:rFonts w:ascii="Arial" w:hAnsi="Arial" w:cs="Arial"/>
          <w:sz w:val="24"/>
          <w:szCs w:val="24"/>
        </w:rPr>
        <w:t>ą</w:t>
      </w:r>
      <w:r w:rsidRPr="00D2501D">
        <w:rPr>
          <w:rFonts w:ascii="Arial" w:hAnsi="Arial" w:cs="Arial"/>
          <w:sz w:val="24"/>
          <w:szCs w:val="24"/>
        </w:rPr>
        <w:t xml:space="preserve"> na realizację ewaluacji. Beneficjent jest zobowiązany do przekazywania każdorazowo na w</w:t>
      </w:r>
      <w:r w:rsidR="00362AE2" w:rsidRPr="00D2501D">
        <w:rPr>
          <w:rFonts w:ascii="Arial" w:hAnsi="Arial" w:cs="Arial"/>
          <w:sz w:val="24"/>
          <w:szCs w:val="24"/>
        </w:rPr>
        <w:t>niosek Instytucji Zarządzającej</w:t>
      </w:r>
      <w:r w:rsidR="00D36DEB">
        <w:rPr>
          <w:rFonts w:ascii="Arial" w:hAnsi="Arial" w:cs="Arial"/>
          <w:sz w:val="24"/>
          <w:szCs w:val="24"/>
        </w:rPr>
        <w:t xml:space="preserve">, Instytucji </w:t>
      </w:r>
      <w:r w:rsidR="00D36DEB" w:rsidRPr="00D36DEB">
        <w:rPr>
          <w:rFonts w:ascii="Arial" w:hAnsi="Arial" w:cs="Arial"/>
          <w:sz w:val="24"/>
          <w:szCs w:val="24"/>
        </w:rPr>
        <w:t>Pośredniczącej</w:t>
      </w:r>
      <w:r w:rsidRPr="00D2501D">
        <w:rPr>
          <w:rFonts w:ascii="Arial" w:hAnsi="Arial" w:cs="Arial"/>
          <w:sz w:val="24"/>
          <w:szCs w:val="24"/>
        </w:rPr>
        <w:t xml:space="preserve"> lub wymienionych wyżej podmiotów dokumentów i informacji na temat realizacji </w:t>
      </w:r>
      <w:r w:rsidR="00D809AB" w:rsidRPr="00D2501D">
        <w:rPr>
          <w:rFonts w:ascii="Arial" w:hAnsi="Arial" w:cs="Arial"/>
          <w:sz w:val="24"/>
          <w:szCs w:val="24"/>
        </w:rPr>
        <w:t>p</w:t>
      </w:r>
      <w:r w:rsidRPr="00D2501D">
        <w:rPr>
          <w:rFonts w:ascii="Arial" w:hAnsi="Arial" w:cs="Arial"/>
          <w:sz w:val="24"/>
          <w:szCs w:val="24"/>
        </w:rPr>
        <w:t>rojektu, niezbędnych do przeprowadzenia badania ewaluacyjnego.</w:t>
      </w:r>
    </w:p>
    <w:p w14:paraId="7A970400" w14:textId="79236074" w:rsidR="005B214F" w:rsidRPr="00D2501D"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D2501D">
        <w:rPr>
          <w:rFonts w:ascii="Arial" w:hAnsi="Arial" w:cs="Arial"/>
          <w:sz w:val="24"/>
          <w:szCs w:val="24"/>
        </w:rPr>
        <w:t>Na co najmniej 10 dni p</w:t>
      </w:r>
      <w:r w:rsidR="00362AE2" w:rsidRPr="00D2501D">
        <w:rPr>
          <w:rFonts w:ascii="Arial" w:hAnsi="Arial" w:cs="Arial"/>
          <w:sz w:val="24"/>
          <w:szCs w:val="24"/>
        </w:rPr>
        <w:t xml:space="preserve">rzed rozpoczęciem udzielania wsparcia </w:t>
      </w:r>
      <w:r w:rsidR="005B214F" w:rsidRPr="00D2501D">
        <w:rPr>
          <w:rFonts w:ascii="Arial" w:hAnsi="Arial" w:cs="Arial"/>
          <w:sz w:val="24"/>
          <w:szCs w:val="24"/>
        </w:rPr>
        <w:t xml:space="preserve">Beneficjent zobowiązuje się sporządzić szczegółowy harmonogram udzielania wsparcia w </w:t>
      </w:r>
      <w:r w:rsidR="00D809AB" w:rsidRPr="00D2501D">
        <w:rPr>
          <w:rFonts w:ascii="Arial" w:hAnsi="Arial" w:cs="Arial"/>
          <w:sz w:val="24"/>
          <w:szCs w:val="24"/>
        </w:rPr>
        <w:t>p</w:t>
      </w:r>
      <w:r w:rsidR="005B214F" w:rsidRPr="00D2501D">
        <w:rPr>
          <w:rFonts w:ascii="Arial" w:hAnsi="Arial" w:cs="Arial"/>
          <w:sz w:val="24"/>
          <w:szCs w:val="24"/>
        </w:rPr>
        <w:t>rojekcie</w:t>
      </w:r>
      <w:r w:rsidR="00946F62" w:rsidRPr="00D2501D">
        <w:rPr>
          <w:rFonts w:ascii="Arial" w:hAnsi="Arial" w:cs="Arial"/>
          <w:sz w:val="24"/>
          <w:szCs w:val="24"/>
        </w:rPr>
        <w:t xml:space="preserve">, zamieścić go na swojej stronie internetowej </w:t>
      </w:r>
      <w:r w:rsidR="00D5164E" w:rsidRPr="00D2501D">
        <w:rPr>
          <w:rFonts w:ascii="Arial" w:hAnsi="Arial" w:cs="Arial"/>
          <w:sz w:val="24"/>
          <w:szCs w:val="24"/>
        </w:rPr>
        <w:t xml:space="preserve">(jeżeli posiada taką stronę) </w:t>
      </w:r>
      <w:r w:rsidR="00F14742" w:rsidRPr="00D2501D">
        <w:rPr>
          <w:rFonts w:ascii="Arial" w:hAnsi="Arial" w:cs="Arial"/>
          <w:b/>
          <w:bCs/>
          <w:sz w:val="24"/>
          <w:szCs w:val="24"/>
        </w:rPr>
        <w:t xml:space="preserve"> </w:t>
      </w:r>
      <w:r w:rsidR="00F14742" w:rsidRPr="00D2501D">
        <w:rPr>
          <w:rFonts w:ascii="Arial" w:hAnsi="Arial" w:cs="Arial"/>
          <w:sz w:val="24"/>
          <w:szCs w:val="24"/>
        </w:rPr>
        <w:t xml:space="preserve">i </w:t>
      </w:r>
      <w:r w:rsidR="007F45F1" w:rsidRPr="00D2501D">
        <w:rPr>
          <w:rFonts w:ascii="Arial" w:hAnsi="Arial" w:cs="Arial"/>
          <w:sz w:val="24"/>
          <w:szCs w:val="24"/>
        </w:rPr>
        <w:t xml:space="preserve">na </w:t>
      </w:r>
      <w:r w:rsidR="0034440E" w:rsidRPr="00D2501D">
        <w:rPr>
          <w:rFonts w:ascii="Arial" w:hAnsi="Arial" w:cs="Arial"/>
          <w:sz w:val="24"/>
          <w:szCs w:val="24"/>
        </w:rPr>
        <w:t xml:space="preserve">swoich </w:t>
      </w:r>
      <w:r w:rsidR="007F45F1" w:rsidRPr="00D2501D">
        <w:rPr>
          <w:rFonts w:ascii="Arial" w:hAnsi="Arial" w:cs="Arial"/>
          <w:sz w:val="24"/>
          <w:szCs w:val="24"/>
        </w:rPr>
        <w:t>stronach mediów społecznościowych oraz</w:t>
      </w:r>
      <w:r w:rsidR="00F97789" w:rsidRPr="00D2501D">
        <w:rPr>
          <w:rFonts w:ascii="Arial" w:hAnsi="Arial" w:cs="Arial"/>
          <w:sz w:val="24"/>
          <w:szCs w:val="24"/>
        </w:rPr>
        <w:t xml:space="preserve"> przesłać go w tym terminie do Instytucji </w:t>
      </w:r>
      <w:r w:rsidR="00D36DEB" w:rsidRPr="00D36DEB">
        <w:rPr>
          <w:rFonts w:ascii="Arial" w:hAnsi="Arial" w:cs="Arial"/>
          <w:sz w:val="24"/>
          <w:szCs w:val="24"/>
        </w:rPr>
        <w:t>Pośredniczącej</w:t>
      </w:r>
      <w:r w:rsidR="00F97789" w:rsidRPr="00D2501D">
        <w:rPr>
          <w:rFonts w:ascii="Arial" w:hAnsi="Arial" w:cs="Arial"/>
          <w:sz w:val="24"/>
          <w:szCs w:val="24"/>
        </w:rPr>
        <w:t xml:space="preserve"> za pośrednictwem </w:t>
      </w:r>
      <w:r w:rsidR="00073223" w:rsidRPr="00D2501D">
        <w:rPr>
          <w:rFonts w:ascii="Arial" w:hAnsi="Arial" w:cs="Arial"/>
          <w:sz w:val="24"/>
          <w:szCs w:val="24"/>
        </w:rPr>
        <w:t>CST2021</w:t>
      </w:r>
      <w:r w:rsidR="005B214F" w:rsidRPr="00D2501D">
        <w:rPr>
          <w:rFonts w:ascii="Arial" w:hAnsi="Arial" w:cs="Arial"/>
          <w:sz w:val="24"/>
          <w:szCs w:val="24"/>
        </w:rPr>
        <w:t>.</w:t>
      </w:r>
      <w:r w:rsidR="00AC075A" w:rsidRPr="00D2501D">
        <w:rPr>
          <w:rFonts w:ascii="Arial" w:hAnsi="Arial" w:cs="Arial"/>
          <w:sz w:val="24"/>
          <w:szCs w:val="24"/>
        </w:rPr>
        <w:t xml:space="preserve"> </w:t>
      </w:r>
      <w:r w:rsidR="005B214F" w:rsidRPr="00D2501D">
        <w:rPr>
          <w:rFonts w:ascii="Arial" w:hAnsi="Arial" w:cs="Arial"/>
          <w:sz w:val="24"/>
          <w:szCs w:val="24"/>
        </w:rPr>
        <w:t>Harmonogram</w:t>
      </w:r>
      <w:r w:rsidR="00AD14D9" w:rsidRPr="00D2501D">
        <w:rPr>
          <w:rFonts w:ascii="Arial" w:hAnsi="Arial" w:cs="Arial"/>
          <w:sz w:val="24"/>
          <w:szCs w:val="24"/>
        </w:rPr>
        <w:t xml:space="preserve">, o którym mowa powyżej </w:t>
      </w:r>
      <w:r w:rsidR="005B214F" w:rsidRPr="00D2501D">
        <w:rPr>
          <w:rFonts w:ascii="Arial" w:hAnsi="Arial" w:cs="Arial"/>
          <w:sz w:val="24"/>
          <w:szCs w:val="24"/>
        </w:rPr>
        <w:t>powinien zawierać co najmniej informację o rodzaju wsparcia oraz dokładną datę, godzinę i adres r</w:t>
      </w:r>
      <w:r w:rsidR="00362AE2" w:rsidRPr="00D2501D">
        <w:rPr>
          <w:rFonts w:ascii="Arial" w:hAnsi="Arial" w:cs="Arial"/>
          <w:sz w:val="24"/>
          <w:szCs w:val="24"/>
        </w:rPr>
        <w:t xml:space="preserve">ealizacji wsparcia. </w:t>
      </w:r>
      <w:r w:rsidR="005B214F" w:rsidRPr="00D2501D">
        <w:rPr>
          <w:rFonts w:ascii="Arial" w:hAnsi="Arial" w:cs="Arial"/>
          <w:sz w:val="24"/>
          <w:szCs w:val="24"/>
        </w:rPr>
        <w:t xml:space="preserve">W przypadku </w:t>
      </w:r>
      <w:r w:rsidR="00F97789" w:rsidRPr="00D2501D">
        <w:rPr>
          <w:rFonts w:ascii="Arial" w:hAnsi="Arial" w:cs="Arial"/>
          <w:sz w:val="24"/>
          <w:szCs w:val="24"/>
        </w:rPr>
        <w:t xml:space="preserve">wystąpienia </w:t>
      </w:r>
      <w:r w:rsidR="005B214F" w:rsidRPr="00D2501D">
        <w:rPr>
          <w:rFonts w:ascii="Arial" w:hAnsi="Arial" w:cs="Arial"/>
          <w:sz w:val="24"/>
          <w:szCs w:val="24"/>
        </w:rPr>
        <w:t>okoliczności mających wpływ na treść harmonogramu Beneficjent zobowiązany jest dokonać niezwłoczn</w:t>
      </w:r>
      <w:r w:rsidR="00F97789" w:rsidRPr="00D2501D">
        <w:rPr>
          <w:rFonts w:ascii="Arial" w:hAnsi="Arial" w:cs="Arial"/>
          <w:sz w:val="24"/>
          <w:szCs w:val="24"/>
        </w:rPr>
        <w:t>ie</w:t>
      </w:r>
      <w:r w:rsidR="005B214F" w:rsidRPr="00D2501D">
        <w:rPr>
          <w:rFonts w:ascii="Arial" w:hAnsi="Arial" w:cs="Arial"/>
          <w:sz w:val="24"/>
          <w:szCs w:val="24"/>
        </w:rPr>
        <w:t xml:space="preserve"> jego aktualizacji</w:t>
      </w:r>
      <w:r w:rsidR="00B62FEE" w:rsidRPr="00D2501D">
        <w:rPr>
          <w:rFonts w:ascii="Arial" w:hAnsi="Arial" w:cs="Arial"/>
          <w:sz w:val="24"/>
          <w:szCs w:val="24"/>
        </w:rPr>
        <w:t xml:space="preserve"> z równoczesnym poinformowaniem o tym Instytucji </w:t>
      </w:r>
      <w:r w:rsidR="00D36DEB" w:rsidRPr="00D36DEB">
        <w:rPr>
          <w:rFonts w:ascii="Arial" w:hAnsi="Arial" w:cs="Arial"/>
          <w:sz w:val="24"/>
          <w:szCs w:val="24"/>
        </w:rPr>
        <w:t>Pośredniczącej</w:t>
      </w:r>
      <w:r w:rsidR="00B62FEE" w:rsidRPr="00D2501D">
        <w:rPr>
          <w:rFonts w:ascii="Arial" w:hAnsi="Arial" w:cs="Arial"/>
          <w:sz w:val="24"/>
          <w:szCs w:val="24"/>
        </w:rPr>
        <w:t xml:space="preserve"> za pośrednictwem </w:t>
      </w:r>
      <w:r w:rsidR="005402E6" w:rsidRPr="00D2501D">
        <w:rPr>
          <w:rFonts w:ascii="Arial" w:hAnsi="Arial" w:cs="Arial"/>
          <w:sz w:val="24"/>
          <w:szCs w:val="24"/>
        </w:rPr>
        <w:t>CST2021</w:t>
      </w:r>
      <w:r w:rsidR="005B214F" w:rsidRPr="00D2501D">
        <w:rPr>
          <w:rFonts w:ascii="Arial" w:hAnsi="Arial" w:cs="Arial"/>
          <w:sz w:val="24"/>
          <w:szCs w:val="24"/>
        </w:rPr>
        <w:t>.</w:t>
      </w:r>
      <w:r w:rsidR="002A50DB" w:rsidRPr="00D2501D">
        <w:rPr>
          <w:sz w:val="24"/>
          <w:szCs w:val="24"/>
        </w:rPr>
        <w:t xml:space="preserve"> </w:t>
      </w:r>
      <w:r w:rsidR="002A50DB" w:rsidRPr="00D2501D">
        <w:rPr>
          <w:rFonts w:ascii="Arial" w:hAnsi="Arial" w:cs="Arial"/>
          <w:sz w:val="24"/>
          <w:szCs w:val="24"/>
        </w:rPr>
        <w:t xml:space="preserve">Brak realizacji wskazanych obowiązków może spowodować zastosowanie sankcji, o której mowa w </w:t>
      </w:r>
      <w:r w:rsidR="00F60F7C" w:rsidRPr="00D2501D">
        <w:rPr>
          <w:rFonts w:ascii="Arial" w:hAnsi="Arial" w:cs="Arial"/>
          <w:sz w:val="24"/>
          <w:szCs w:val="24"/>
        </w:rPr>
        <w:t>§ 7</w:t>
      </w:r>
      <w:r w:rsidR="00F97789" w:rsidRPr="00D2501D">
        <w:rPr>
          <w:rFonts w:ascii="Arial" w:hAnsi="Arial" w:cs="Arial"/>
          <w:sz w:val="24"/>
          <w:szCs w:val="24"/>
        </w:rPr>
        <w:t xml:space="preserve"> ust. </w:t>
      </w:r>
      <w:r w:rsidR="0012472D" w:rsidRPr="00D2501D">
        <w:rPr>
          <w:rFonts w:ascii="Arial" w:hAnsi="Arial" w:cs="Arial"/>
          <w:sz w:val="24"/>
          <w:szCs w:val="24"/>
        </w:rPr>
        <w:t>4</w:t>
      </w:r>
      <w:r w:rsidR="006D5C1F" w:rsidRPr="00D2501D">
        <w:rPr>
          <w:rFonts w:ascii="Arial" w:hAnsi="Arial" w:cs="Arial"/>
          <w:sz w:val="24"/>
          <w:szCs w:val="24"/>
        </w:rPr>
        <w:t>.</w:t>
      </w:r>
    </w:p>
    <w:p w14:paraId="0E816D3D" w14:textId="41C7F20A"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r w:rsidR="00660AA5">
        <w:rPr>
          <w:rFonts w:ascii="Arial" w:hAnsi="Arial" w:cs="Arial"/>
          <w:sz w:val="24"/>
          <w:szCs w:val="24"/>
        </w:rPr>
        <w:t xml:space="preserve"> pisemnego i za pośrednictwem </w:t>
      </w:r>
      <w:r w:rsidR="00D2501D">
        <w:rPr>
          <w:rFonts w:ascii="Arial" w:hAnsi="Arial" w:cs="Arial"/>
          <w:sz w:val="24"/>
          <w:szCs w:val="24"/>
        </w:rPr>
        <w:t xml:space="preserve">systemu </w:t>
      </w:r>
      <w:r w:rsidR="00660AA5">
        <w:rPr>
          <w:rFonts w:ascii="Arial" w:hAnsi="Arial" w:cs="Arial"/>
          <w:sz w:val="24"/>
          <w:szCs w:val="24"/>
        </w:rPr>
        <w:t>CST2021</w:t>
      </w:r>
      <w:r w:rsidRPr="0088552F">
        <w:rPr>
          <w:rFonts w:ascii="Arial" w:hAnsi="Arial" w:cs="Arial"/>
          <w:sz w:val="24"/>
          <w:szCs w:val="24"/>
        </w:rPr>
        <w:t>:</w:t>
      </w:r>
    </w:p>
    <w:p w14:paraId="16486CBE" w14:textId="5D383F6B"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informowania Instytucji </w:t>
      </w:r>
      <w:r w:rsidR="00D36DEB" w:rsidRPr="00D36DEB">
        <w:rPr>
          <w:rFonts w:ascii="Arial" w:hAnsi="Arial" w:cs="Arial"/>
          <w:sz w:val="24"/>
          <w:szCs w:val="24"/>
        </w:rPr>
        <w:t>Pośredniczącej</w:t>
      </w:r>
      <w:r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w:t>
      </w:r>
      <w:r w:rsidR="00E618FD" w:rsidRPr="009E4D6E">
        <w:rPr>
          <w:rFonts w:ascii="Arial" w:hAnsi="Arial" w:cs="Arial"/>
          <w:i/>
          <w:iCs/>
          <w:sz w:val="24"/>
          <w:szCs w:val="24"/>
        </w:rPr>
        <w:t>P</w:t>
      </w:r>
      <w:r w:rsidR="005B214F" w:rsidRPr="009E4D6E">
        <w:rPr>
          <w:rFonts w:ascii="Arial" w:hAnsi="Arial" w:cs="Arial"/>
          <w:i/>
          <w:iCs/>
          <w:sz w:val="24"/>
          <w:szCs w:val="24"/>
        </w:rPr>
        <w:t>artnera</w:t>
      </w:r>
      <w:r w:rsidR="005B214F" w:rsidRPr="0040025A">
        <w:rPr>
          <w:rFonts w:ascii="Arial" w:hAnsi="Arial" w:cs="Arial"/>
          <w:sz w:val="24"/>
          <w:szCs w:val="24"/>
        </w:rPr>
        <w:t xml:space="preserve"> lub przez </w:t>
      </w:r>
      <w:r w:rsidR="004D4BE7">
        <w:rPr>
          <w:rFonts w:ascii="Arial" w:hAnsi="Arial" w:cs="Arial"/>
          <w:sz w:val="24"/>
          <w:szCs w:val="24"/>
        </w:rPr>
        <w:t>jego</w:t>
      </w:r>
      <w:r w:rsidR="004D4BE7" w:rsidRPr="009E4D6E">
        <w:rPr>
          <w:rFonts w:ascii="Arial" w:hAnsi="Arial" w:cs="Arial"/>
          <w:i/>
          <w:iCs/>
          <w:sz w:val="24"/>
          <w:szCs w:val="24"/>
        </w:rPr>
        <w:t>/</w:t>
      </w:r>
      <w:r w:rsidR="005B214F" w:rsidRPr="009E4D6E">
        <w:rPr>
          <w:rFonts w:ascii="Arial" w:hAnsi="Arial" w:cs="Arial"/>
          <w:i/>
          <w:iCs/>
          <w:sz w:val="24"/>
          <w:szCs w:val="24"/>
        </w:rPr>
        <w:t>ich</w:t>
      </w:r>
      <w:r w:rsidR="005B214F" w:rsidRPr="0040025A">
        <w:rPr>
          <w:rFonts w:ascii="Arial" w:hAnsi="Arial" w:cs="Arial"/>
          <w:sz w:val="24"/>
          <w:szCs w:val="24"/>
        </w:rPr>
        <w:t xml:space="preserve"> wierzycieli;</w:t>
      </w:r>
    </w:p>
    <w:p w14:paraId="7380759C" w14:textId="51E5E0AF"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informowania Instytucji </w:t>
      </w:r>
      <w:r w:rsidR="00D36DEB" w:rsidRPr="00D36DEB">
        <w:rPr>
          <w:rFonts w:ascii="Arial" w:hAnsi="Arial" w:cs="Arial"/>
          <w:sz w:val="24"/>
          <w:szCs w:val="24"/>
        </w:rPr>
        <w:t>Pośredniczącej</w:t>
      </w:r>
      <w:r w:rsidRPr="0040025A">
        <w:rPr>
          <w:rFonts w:ascii="Arial" w:hAnsi="Arial" w:cs="Arial"/>
          <w:sz w:val="24"/>
          <w:szCs w:val="24"/>
        </w:rPr>
        <w:t xml:space="preserve">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 xml:space="preserve">wykreśleniu Podmiotu z Krajowego Rejestru </w:t>
      </w:r>
      <w:r w:rsidR="00A269D4" w:rsidRPr="00A269D4">
        <w:rPr>
          <w:rFonts w:ascii="Arial" w:hAnsi="Arial" w:cs="Arial"/>
          <w:bCs/>
          <w:sz w:val="24"/>
          <w:szCs w:val="24"/>
        </w:rPr>
        <w:lastRenderedPageBreak/>
        <w:t>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6A030F69"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informowania Instytucji </w:t>
      </w:r>
      <w:r w:rsidR="00D36DEB" w:rsidRPr="00D36D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powiadamiania Instytucji </w:t>
      </w:r>
      <w:r w:rsidR="00D36DEB" w:rsidRPr="00D36DEB">
        <w:rPr>
          <w:rFonts w:ascii="Arial" w:hAnsi="Arial" w:cs="Arial"/>
          <w:sz w:val="24"/>
          <w:szCs w:val="24"/>
        </w:rPr>
        <w:t>Pośredniczącej</w:t>
      </w:r>
      <w:r w:rsidR="00D36DEB">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6238E6B3"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t xml:space="preserve">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1040">
      <w:pPr>
        <w:pStyle w:val="Akapitzlist"/>
        <w:numPr>
          <w:ilvl w:val="0"/>
          <w:numId w:val="49"/>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41319CD" w:rsidR="00B54088" w:rsidRPr="00293A0C" w:rsidRDefault="00B54088" w:rsidP="00C31040">
      <w:pPr>
        <w:numPr>
          <w:ilvl w:val="0"/>
          <w:numId w:val="49"/>
        </w:numPr>
        <w:spacing w:afterLines="30" w:after="72" w:line="360" w:lineRule="auto"/>
        <w:ind w:hanging="357"/>
        <w:rPr>
          <w:rFonts w:ascii="Arial" w:hAnsi="Arial" w:cs="Arial"/>
          <w:sz w:val="24"/>
          <w:szCs w:val="24"/>
        </w:rPr>
      </w:pPr>
      <w:r w:rsidRPr="00293A0C">
        <w:rPr>
          <w:rFonts w:ascii="Arial" w:hAnsi="Arial" w:cs="Arial"/>
          <w:sz w:val="24"/>
          <w:szCs w:val="24"/>
        </w:rPr>
        <w:t>W postępowaniach przeprowadzanych zgodnie z ustawą Pzp lub zasadą konkurencyjności Beneficjent jest zobowiązany uwzględniać aspekty środowiskowe</w:t>
      </w:r>
      <w:r w:rsidR="00FA75D6" w:rsidRPr="00293A0C">
        <w:rPr>
          <w:rStyle w:val="Odwoanieprzypisudolnego"/>
          <w:rFonts w:ascii="Arial" w:hAnsi="Arial" w:cs="Arial"/>
          <w:sz w:val="24"/>
          <w:szCs w:val="24"/>
        </w:rPr>
        <w:footnoteReference w:id="70"/>
      </w:r>
      <w:r w:rsidR="009A447F">
        <w:rPr>
          <w:rFonts w:ascii="Arial" w:hAnsi="Arial" w:cs="Arial"/>
          <w:sz w:val="24"/>
          <w:szCs w:val="24"/>
        </w:rPr>
        <w:t>,</w:t>
      </w:r>
      <w:r w:rsidRPr="00293A0C">
        <w:rPr>
          <w:rFonts w:ascii="Arial" w:hAnsi="Arial" w:cs="Arial"/>
          <w:sz w:val="24"/>
          <w:szCs w:val="24"/>
        </w:rPr>
        <w:t xml:space="preserve"> społeczne </w:t>
      </w:r>
      <w:r w:rsidR="009A447F">
        <w:rPr>
          <w:rFonts w:ascii="Arial" w:hAnsi="Arial" w:cs="Arial"/>
          <w:sz w:val="24"/>
          <w:szCs w:val="24"/>
        </w:rPr>
        <w:t>lub</w:t>
      </w:r>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7E31F9">
        <w:rPr>
          <w:rFonts w:ascii="Arial" w:hAnsi="Arial" w:cs="Arial"/>
          <w:sz w:val="24"/>
          <w:szCs w:val="24"/>
          <w:vertAlign w:val="superscript"/>
        </w:rPr>
        <w:footnoteReference w:id="71"/>
      </w:r>
      <w:r w:rsidR="007E31F9" w:rsidRPr="007E31F9">
        <w:rPr>
          <w:rFonts w:ascii="Arial" w:hAnsi="Arial" w:cs="Arial"/>
          <w:sz w:val="24"/>
          <w:szCs w:val="24"/>
        </w:rPr>
        <w:t xml:space="preserve"> </w:t>
      </w:r>
      <w:r w:rsidRPr="00293A0C">
        <w:rPr>
          <w:rFonts w:ascii="Arial" w:hAnsi="Arial" w:cs="Arial"/>
          <w:sz w:val="24"/>
          <w:szCs w:val="24"/>
        </w:rPr>
        <w:t xml:space="preserve"> </w:t>
      </w:r>
    </w:p>
    <w:p w14:paraId="631AB7B7" w14:textId="45E874B6"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53C4F499"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1040">
      <w:pPr>
        <w:pStyle w:val="Akapitzlist"/>
        <w:numPr>
          <w:ilvl w:val="0"/>
          <w:numId w:val="49"/>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lastRenderedPageBreak/>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575C9EDA" w:rsidR="00C05024" w:rsidRPr="00AF14E0" w:rsidRDefault="0097026A" w:rsidP="00AF14E0">
      <w:pPr>
        <w:pStyle w:val="Akapitzlist"/>
        <w:spacing w:afterLines="30" w:after="72" w:line="360" w:lineRule="auto"/>
        <w:ind w:left="720" w:hanging="11"/>
      </w:pPr>
      <w:r w:rsidRPr="0097026A">
        <w:rPr>
          <w:rFonts w:ascii="Arial" w:hAnsi="Arial" w:cs="Arial"/>
        </w:rPr>
        <w:t>2) zlecanie zadań na podstawie ustawy Pzp z wykorzystaniem klauzul społecznych</w:t>
      </w:r>
      <w:r w:rsidR="00AF14E0">
        <w:t>.</w:t>
      </w:r>
    </w:p>
    <w:p w14:paraId="36954BE6" w14:textId="5ED51EDD" w:rsidR="00440534" w:rsidRPr="00293A0C"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6368AEFE" w:rsidR="00440534" w:rsidRPr="00A01258"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Instytucja </w:t>
      </w:r>
      <w:r w:rsidR="00134FBB" w:rsidRPr="00134FBB">
        <w:rPr>
          <w:rFonts w:ascii="Arial" w:hAnsi="Arial" w:cs="Arial"/>
        </w:rPr>
        <w:t>Pośrednicząc</w:t>
      </w:r>
      <w:r w:rsidR="00134FBB">
        <w:rPr>
          <w:rFonts w:ascii="Arial" w:hAnsi="Arial" w:cs="Arial"/>
        </w:rPr>
        <w:t>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744D58">
      <w:pPr>
        <w:pStyle w:val="Akapitzlist"/>
        <w:numPr>
          <w:ilvl w:val="0"/>
          <w:numId w:val="49"/>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72"/>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4E3239D8" w:rsidR="002176C0" w:rsidRDefault="002176C0" w:rsidP="00C31040">
      <w:pPr>
        <w:pStyle w:val="Akapitzlist"/>
        <w:numPr>
          <w:ilvl w:val="0"/>
          <w:numId w:val="57"/>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3"/>
      </w:r>
      <w:r w:rsidRPr="002176C0">
        <w:rPr>
          <w:rFonts w:ascii="Arial" w:hAnsi="Arial" w:cs="Arial"/>
          <w:bCs/>
          <w:color w:val="000000"/>
        </w:rPr>
        <w:t xml:space="preserve"> gromadzi dane osobowe, które następnie udostępnia </w:t>
      </w:r>
      <w:r w:rsidR="00134FBB">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897DBD">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C31040">
      <w:pPr>
        <w:pStyle w:val="Akapitzlist"/>
        <w:numPr>
          <w:ilvl w:val="0"/>
          <w:numId w:val="57"/>
        </w:numPr>
        <w:spacing w:after="60" w:line="360" w:lineRule="auto"/>
        <w:ind w:left="357" w:hanging="357"/>
        <w:rPr>
          <w:rFonts w:ascii="Arial" w:hAnsi="Arial" w:cs="Arial"/>
          <w:bCs/>
          <w:color w:val="000000"/>
        </w:rPr>
      </w:pPr>
      <w:r w:rsidRPr="00FC02F7">
        <w:rPr>
          <w:rFonts w:ascii="Arial" w:hAnsi="Arial" w:cs="Arial"/>
          <w:bCs/>
          <w:color w:val="000000"/>
        </w:rPr>
        <w:t xml:space="preserve">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w:t>
      </w:r>
      <w:r w:rsidRPr="00FC02F7">
        <w:rPr>
          <w:rFonts w:ascii="Arial" w:hAnsi="Arial" w:cs="Arial"/>
          <w:bCs/>
          <w:color w:val="000000"/>
        </w:rPr>
        <w:lastRenderedPageBreak/>
        <w:t>zadań, wskazują m.in. kategorię osób, których dane są przetwarzane jak i źródło ich pozyskania</w:t>
      </w:r>
      <w:r>
        <w:rPr>
          <w:rFonts w:ascii="Arial" w:hAnsi="Arial" w:cs="Arial"/>
          <w:bCs/>
          <w:color w:val="000000"/>
        </w:rPr>
        <w:t>.</w:t>
      </w:r>
    </w:p>
    <w:p w14:paraId="10D7C3DD" w14:textId="02602567" w:rsidR="0027596A" w:rsidRDefault="00214399" w:rsidP="0027596A">
      <w:pPr>
        <w:numPr>
          <w:ilvl w:val="0"/>
          <w:numId w:val="57"/>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2F2C1E">
      <w:pPr>
        <w:numPr>
          <w:ilvl w:val="0"/>
          <w:numId w:val="57"/>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77E1FB9E" w:rsidR="007E65CD" w:rsidRPr="00293A0C" w:rsidRDefault="007E65CD" w:rsidP="002F2C1E">
      <w:pPr>
        <w:numPr>
          <w:ilvl w:val="0"/>
          <w:numId w:val="57"/>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W niezbędnym zakresie dane osobowe, o których mowa w ust. 1 będą przekazywane</w:t>
      </w:r>
      <w:r w:rsidR="00CC48AE">
        <w:rPr>
          <w:rFonts w:ascii="Arial" w:hAnsi="Arial" w:cs="Arial"/>
          <w:bCs/>
          <w:color w:val="000000"/>
          <w:sz w:val="24"/>
          <w:szCs w:val="24"/>
        </w:rPr>
        <w:t xml:space="preserve"> IP </w:t>
      </w:r>
      <w:r w:rsidR="002D0216">
        <w:rPr>
          <w:rFonts w:ascii="Arial" w:hAnsi="Arial" w:cs="Arial"/>
          <w:bCs/>
          <w:color w:val="000000"/>
          <w:sz w:val="24"/>
          <w:szCs w:val="24"/>
        </w:rPr>
        <w:t xml:space="preserve">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2D0216">
        <w:rPr>
          <w:rFonts w:ascii="Arial" w:hAnsi="Arial" w:cs="Arial"/>
          <w:bCs/>
          <w:color w:val="000000"/>
          <w:sz w:val="24"/>
          <w:szCs w:val="24"/>
        </w:rPr>
        <w:t>IP oraz</w:t>
      </w:r>
      <w:r w:rsidR="00C4784F">
        <w:rPr>
          <w:rFonts w:ascii="Arial" w:hAnsi="Arial" w:cs="Arial"/>
          <w:bCs/>
          <w:color w:val="000000"/>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2EB457A2" w:rsidR="00FD1AA5" w:rsidRDefault="00FD1AA5" w:rsidP="00FD1AA5">
      <w:pPr>
        <w:pStyle w:val="Akapitzlist"/>
        <w:numPr>
          <w:ilvl w:val="0"/>
          <w:numId w:val="57"/>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Na stron</w:t>
      </w:r>
      <w:r w:rsidR="00C4784F">
        <w:rPr>
          <w:rFonts w:ascii="Arial" w:hAnsi="Arial" w:cs="Arial"/>
          <w:bCs/>
          <w:color w:val="000000"/>
        </w:rPr>
        <w:t>ie</w:t>
      </w:r>
      <w:r w:rsidRPr="00FD1AA5">
        <w:rPr>
          <w:rFonts w:ascii="Arial" w:hAnsi="Arial" w:cs="Arial"/>
          <w:bCs/>
          <w:color w:val="000000"/>
        </w:rPr>
        <w:t xml:space="preserve"> internetow</w:t>
      </w:r>
      <w:r w:rsidR="00C4784F">
        <w:rPr>
          <w:rFonts w:ascii="Arial" w:hAnsi="Arial" w:cs="Arial"/>
          <w:bCs/>
          <w:color w:val="000000"/>
        </w:rPr>
        <w:t>ej</w:t>
      </w:r>
      <w:r w:rsidRPr="00FD1AA5">
        <w:rPr>
          <w:rFonts w:ascii="Arial" w:hAnsi="Arial" w:cs="Arial"/>
          <w:bCs/>
          <w:color w:val="000000"/>
        </w:rPr>
        <w:t xml:space="preserve"> </w:t>
      </w:r>
      <w:bookmarkStart w:id="15" w:name="_Hlk189484685"/>
      <w:r w:rsidR="002D0216" w:rsidRPr="002D0216">
        <w:rPr>
          <w:rFonts w:ascii="Arial" w:hAnsi="Arial" w:cs="Arial"/>
          <w:bCs/>
          <w:color w:val="000000"/>
        </w:rPr>
        <w:fldChar w:fldCharType="begin"/>
      </w:r>
      <w:r w:rsidR="002D0216" w:rsidRPr="002D0216">
        <w:rPr>
          <w:rFonts w:ascii="Arial" w:hAnsi="Arial" w:cs="Arial"/>
          <w:bCs/>
          <w:color w:val="000000"/>
        </w:rPr>
        <w:instrText xml:space="preserve"> HYPERLINK "http://www.funduszeUE.wup.lodz.pl" </w:instrText>
      </w:r>
      <w:r w:rsidR="002D0216" w:rsidRPr="002D0216">
        <w:rPr>
          <w:rFonts w:ascii="Arial" w:hAnsi="Arial" w:cs="Arial"/>
          <w:bCs/>
          <w:color w:val="000000"/>
        </w:rPr>
        <w:fldChar w:fldCharType="separate"/>
      </w:r>
      <w:r w:rsidR="002D0216" w:rsidRPr="002D0216">
        <w:rPr>
          <w:rStyle w:val="Hipercze"/>
          <w:rFonts w:ascii="Arial" w:hAnsi="Arial" w:cs="Arial"/>
          <w:bCs/>
        </w:rPr>
        <w:t>www.funduszeUE.wup.lodz.pl</w:t>
      </w:r>
      <w:r w:rsidR="002D0216" w:rsidRPr="002D0216">
        <w:rPr>
          <w:rFonts w:ascii="Arial" w:hAnsi="Arial" w:cs="Arial"/>
          <w:bCs/>
          <w:color w:val="000000"/>
        </w:rPr>
        <w:fldChar w:fldCharType="end"/>
      </w:r>
      <w:r w:rsidR="002D0216">
        <w:rPr>
          <w:rFonts w:ascii="Arial" w:hAnsi="Arial" w:cs="Arial"/>
          <w:bCs/>
          <w:color w:val="000000"/>
        </w:rPr>
        <w:t xml:space="preserve"> </w:t>
      </w:r>
      <w:bookmarkEnd w:id="15"/>
      <w:r w:rsidR="00C4784F" w:rsidRPr="00C4784F">
        <w:rPr>
          <w:rFonts w:ascii="Arial" w:hAnsi="Arial" w:cs="Arial"/>
          <w:bCs/>
          <w:color w:val="000000"/>
        </w:rPr>
        <w:t>w menu Skorzystaj z programu, w podmenu RODO</w:t>
      </w:r>
      <w:r w:rsidR="00C4784F">
        <w:rPr>
          <w:rFonts w:ascii="Arial" w:hAnsi="Arial" w:cs="Arial"/>
          <w:bCs/>
          <w:color w:val="000000"/>
        </w:rPr>
        <w:t xml:space="preserve"> </w:t>
      </w:r>
      <w:r w:rsidR="004E545A">
        <w:rPr>
          <w:rStyle w:val="Odwoanieprzypisudolnego"/>
          <w:rFonts w:ascii="Arial" w:hAnsi="Arial" w:cs="Arial"/>
          <w:bCs/>
          <w:color w:val="000000"/>
        </w:rPr>
        <w:footnoteReference w:id="74"/>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01D24FE0" w:rsidR="00C817CC" w:rsidRPr="007468CF" w:rsidRDefault="00C817CC" w:rsidP="00C83807">
      <w:pPr>
        <w:pStyle w:val="Akapitzlist"/>
        <w:numPr>
          <w:ilvl w:val="0"/>
          <w:numId w:val="57"/>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2D0216" w:rsidRPr="002D0216">
        <w:rPr>
          <w:rFonts w:ascii="Arial" w:hAnsi="Arial" w:cs="Arial"/>
          <w:bCs/>
          <w:color w:val="000000"/>
        </w:rPr>
        <w:t xml:space="preserve">Instytucji Pośredniczącej </w:t>
      </w:r>
      <w:r w:rsidR="002D0216">
        <w:rPr>
          <w:rFonts w:ascii="Arial" w:hAnsi="Arial" w:cs="Arial"/>
          <w:bCs/>
          <w:color w:val="000000"/>
        </w:rPr>
        <w:t xml:space="preserve">oraz </w:t>
      </w:r>
      <w:r w:rsidRPr="00F70772">
        <w:rPr>
          <w:rFonts w:ascii="Arial" w:hAnsi="Arial" w:cs="Arial"/>
          <w:bCs/>
          <w:color w:val="000000"/>
        </w:rPr>
        <w:t>Instytucji Zarządzającej</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lastRenderedPageBreak/>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pełnokolorow</w:t>
      </w:r>
      <w:r w:rsidR="00881404" w:rsidRPr="00C31040">
        <w:rPr>
          <w:rFonts w:ascii="Arial" w:hAnsi="Arial" w:cs="Arial"/>
        </w:rPr>
        <w:t>ej</w:t>
      </w:r>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r w:rsidR="00FD4D97" w:rsidRPr="00FD4D97">
        <w:rPr>
          <w:rFonts w:ascii="Arial" w:hAnsi="Arial" w:cs="Arial"/>
        </w:rPr>
        <w:t>prace budowlane, działania w zakresie infrastruktury,</w:t>
      </w:r>
      <w:r w:rsidR="00FD4D97">
        <w:rPr>
          <w:rFonts w:ascii="Arial" w:hAnsi="Arial" w:cs="Arial"/>
        </w:rPr>
        <w:t xml:space="preserve"> </w:t>
      </w:r>
      <w:r w:rsidRPr="00293A0C">
        <w:rPr>
          <w:rFonts w:ascii="Arial" w:hAnsi="Arial" w:cs="Arial"/>
        </w:rPr>
        <w:t>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5"/>
      </w:r>
    </w:p>
    <w:p w14:paraId="0D4A850D" w14:textId="4E7409EF"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2D0216">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 xml:space="preserve">Tablica musi być </w:t>
      </w:r>
      <w:r w:rsidRPr="00293A0C">
        <w:rPr>
          <w:rFonts w:ascii="Arial" w:hAnsi="Arial" w:cs="Arial"/>
          <w:sz w:val="24"/>
          <w:szCs w:val="24"/>
        </w:rPr>
        <w:lastRenderedPageBreak/>
        <w:t>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6"/>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7"/>
      </w:r>
      <w:r w:rsidRPr="00293A0C">
        <w:rPr>
          <w:rFonts w:ascii="Arial" w:hAnsi="Arial" w:cs="Arial"/>
          <w:sz w:val="24"/>
          <w:szCs w:val="24"/>
        </w:rPr>
        <w:t xml:space="preserve">, zorganizowania wydarzenia lub działania informacyjno-promocyjnego (np. konferencję prasową, wydarzenie promujące projekt, prezentację projektu na targach branżowych) w ważnym momencie realizacji projektu, np. na otwarcie projektu, zakończenie projektu </w:t>
      </w:r>
      <w:r w:rsidRPr="00293A0C">
        <w:rPr>
          <w:rFonts w:ascii="Arial" w:hAnsi="Arial" w:cs="Arial"/>
          <w:sz w:val="24"/>
          <w:szCs w:val="24"/>
        </w:rPr>
        <w:lastRenderedPageBreak/>
        <w:t>lub jego ważnego etapu np. rozpoczęcie inwestycji, oddanie inwestycji do użytkowania itp.</w:t>
      </w:r>
    </w:p>
    <w:p w14:paraId="71E8E240" w14:textId="3B25680F" w:rsidR="00730F2F" w:rsidRPr="00293A0C" w:rsidRDefault="00730F2F" w:rsidP="00911659">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w:t>
      </w:r>
      <w:r w:rsidR="007C4260">
        <w:rPr>
          <w:rFonts w:ascii="Arial" w:hAnsi="Arial" w:cs="Arial"/>
          <w:sz w:val="24"/>
          <w:szCs w:val="24"/>
        </w:rPr>
        <w:t>Komisji Europejskiej</w:t>
      </w:r>
      <w:r w:rsidR="00C4784F">
        <w:rPr>
          <w:rFonts w:ascii="Arial" w:hAnsi="Arial" w:cs="Arial"/>
          <w:sz w:val="24"/>
          <w:szCs w:val="24"/>
        </w:rPr>
        <w:t xml:space="preserve">, </w:t>
      </w:r>
      <w:r w:rsidR="00955336" w:rsidRPr="00293A0C">
        <w:rPr>
          <w:rFonts w:ascii="Arial" w:hAnsi="Arial" w:cs="Arial"/>
          <w:sz w:val="24"/>
          <w:szCs w:val="24"/>
        </w:rPr>
        <w:t>IZ FEŁ2027</w:t>
      </w:r>
      <w:r w:rsidR="00C4784F">
        <w:rPr>
          <w:rFonts w:ascii="Arial" w:hAnsi="Arial" w:cs="Arial"/>
          <w:sz w:val="24"/>
          <w:szCs w:val="24"/>
        </w:rPr>
        <w:t>, IP</w:t>
      </w:r>
      <w:r w:rsidRPr="00293A0C">
        <w:rPr>
          <w:rFonts w:ascii="Arial" w:hAnsi="Arial" w:cs="Arial"/>
          <w:sz w:val="24"/>
          <w:szCs w:val="24"/>
        </w:rPr>
        <w:t xml:space="preserve"> za pośrednictwem poczty elektronicznej </w:t>
      </w:r>
      <w:hyperlink r:id="rId15" w:history="1">
        <w:r w:rsidR="0027331E" w:rsidRPr="003F7B9B">
          <w:rPr>
            <w:rStyle w:val="Hipercze"/>
            <w:rFonts w:ascii="Arial" w:hAnsi="Arial" w:cs="Arial"/>
            <w:sz w:val="24"/>
            <w:szCs w:val="24"/>
          </w:rPr>
          <w:t>inauguracja.fel@lodzkie.pl</w:t>
        </w:r>
      </w:hyperlink>
      <w:r w:rsidR="00C4784F">
        <w:rPr>
          <w:rStyle w:val="Hipercze"/>
          <w:rFonts w:ascii="Arial" w:hAnsi="Arial" w:cs="Arial"/>
          <w:sz w:val="24"/>
          <w:szCs w:val="24"/>
        </w:rPr>
        <w:t xml:space="preserve">, </w:t>
      </w:r>
      <w:hyperlink r:id="rId16" w:history="1">
        <w:r w:rsidR="00C4784F" w:rsidRPr="00AB6836">
          <w:rPr>
            <w:rStyle w:val="Hipercze"/>
            <w:rFonts w:ascii="Arial" w:hAnsi="Arial" w:cs="Arial"/>
            <w:sz w:val="24"/>
            <w:szCs w:val="24"/>
          </w:rPr>
          <w:t>wup.fel@wup.lodz</w:t>
        </w:r>
      </w:hyperlink>
      <w:r w:rsidR="00336FC3">
        <w:rPr>
          <w:rFonts w:ascii="Arial" w:hAnsi="Arial" w:cs="Arial"/>
          <w:color w:val="0000FF"/>
          <w:sz w:val="24"/>
          <w:szCs w:val="24"/>
          <w:u w:val="single"/>
        </w:rPr>
        <w:t>.pl</w:t>
      </w:r>
      <w:r w:rsidR="00C4784F">
        <w:rPr>
          <w:rFonts w:ascii="Arial" w:hAnsi="Arial" w:cs="Arial"/>
          <w:color w:val="0000FF"/>
          <w:sz w:val="24"/>
          <w:szCs w:val="24"/>
          <w:u w:val="single"/>
        </w:rPr>
        <w:t xml:space="preserve"> </w:t>
      </w:r>
      <w:r w:rsidRPr="00293A0C">
        <w:rPr>
          <w:rFonts w:ascii="Arial" w:hAnsi="Arial" w:cs="Arial"/>
          <w:sz w:val="24"/>
          <w:szCs w:val="24"/>
        </w:rPr>
        <w:t xml:space="preserve"> </w:t>
      </w:r>
      <w:r w:rsidR="00C92DF1">
        <w:rPr>
          <w:rFonts w:ascii="Arial" w:hAnsi="Arial" w:cs="Arial"/>
          <w:sz w:val="24"/>
          <w:szCs w:val="24"/>
        </w:rPr>
        <w:t>oraz</w:t>
      </w:r>
      <w:r w:rsidR="004A4203">
        <w:rPr>
          <w:rFonts w:ascii="Arial" w:hAnsi="Arial" w:cs="Arial"/>
          <w:sz w:val="24"/>
          <w:szCs w:val="24"/>
        </w:rPr>
        <w:t xml:space="preserve"> </w:t>
      </w:r>
      <w:hyperlink r:id="rId17" w:history="1">
        <w:r w:rsidR="00C4784F" w:rsidRPr="00C4784F">
          <w:rPr>
            <w:rStyle w:val="Hipercze"/>
            <w:rFonts w:ascii="Arial" w:hAnsi="Arial" w:cs="Arial"/>
            <w:sz w:val="24"/>
            <w:szCs w:val="24"/>
          </w:rPr>
          <w:t>EMPL-D3-UNlT@ec.europa.eu</w:t>
        </w:r>
      </w:hyperlink>
      <w:r w:rsidR="00FF221B">
        <w:rPr>
          <w:rFonts w:ascii="Arial" w:hAnsi="Arial" w:cs="Arial"/>
          <w:sz w:val="24"/>
          <w:szCs w:val="24"/>
          <w:u w:val="single" w:color="000000"/>
        </w:rPr>
        <w:t>.</w:t>
      </w:r>
      <w:r w:rsidR="000F3D78" w:rsidRPr="00293A0C">
        <w:rPr>
          <w:rFonts w:ascii="Arial" w:hAnsi="Arial" w:cs="Arial"/>
          <w:sz w:val="24"/>
          <w:szCs w:val="24"/>
        </w:rPr>
        <w:t xml:space="preserve"> </w:t>
      </w: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533CE7E2"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8"/>
      </w:r>
      <w:r w:rsidR="00806DCD" w:rsidRPr="00293A0C">
        <w:rPr>
          <w:rFonts w:ascii="Arial" w:hAnsi="Arial" w:cs="Arial"/>
          <w:lang w:bidi="pl-PL"/>
        </w:rPr>
        <w:t>, informuje</w:t>
      </w:r>
      <w:r w:rsidR="00806DCD" w:rsidRPr="00293A0C">
        <w:rPr>
          <w:rFonts w:ascii="Arial" w:hAnsi="Arial" w:cs="Arial"/>
        </w:rPr>
        <w:t xml:space="preserve"> </w:t>
      </w:r>
      <w:r w:rsidR="009F23FC">
        <w:rPr>
          <w:rFonts w:ascii="Arial" w:hAnsi="Arial" w:cs="Arial"/>
        </w:rPr>
        <w:t xml:space="preserve">IP </w:t>
      </w:r>
      <w:r w:rsidR="00806DCD" w:rsidRPr="00293A0C">
        <w:rPr>
          <w:rFonts w:ascii="Arial" w:hAnsi="Arial" w:cs="Arial"/>
          <w:lang w:bidi="pl-PL"/>
        </w:rPr>
        <w:t>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9"/>
      </w:r>
      <w:r w:rsidRPr="00293A0C">
        <w:rPr>
          <w:rFonts w:ascii="Arial" w:hAnsi="Arial" w:cs="Arial"/>
          <w:lang w:bidi="pl-PL"/>
        </w:rPr>
        <w:t>.</w:t>
      </w:r>
    </w:p>
    <w:p w14:paraId="268F5F0C" w14:textId="2F5B62C7"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r w:rsidR="009F23FC" w:rsidRPr="00C42C1B">
        <w:rPr>
          <w:rFonts w:ascii="Arial" w:eastAsia="Calibri" w:hAnsi="Arial" w:cs="Arial"/>
          <w:sz w:val="24"/>
          <w:szCs w:val="24"/>
          <w:lang w:eastAsia="en-US"/>
        </w:rPr>
        <w:t>wup.fel@wup.lodz.</w:t>
      </w:r>
      <w:r w:rsidR="009F23FC" w:rsidRPr="00880827">
        <w:rPr>
          <w:rFonts w:ascii="Arial" w:eastAsia="Calibri" w:hAnsi="Arial" w:cs="Arial"/>
          <w:sz w:val="24"/>
          <w:szCs w:val="24"/>
          <w:lang w:eastAsia="en-US"/>
        </w:rPr>
        <w:t>pl</w:t>
      </w:r>
      <w:r w:rsidR="002944DE" w:rsidRPr="00880827">
        <w:rPr>
          <w:rFonts w:ascii="Arial" w:eastAsia="Calibri" w:hAnsi="Arial" w:cs="Arial"/>
          <w:sz w:val="24"/>
          <w:szCs w:val="24"/>
          <w:lang w:eastAsia="en-US"/>
        </w:rPr>
        <w:t>.</w:t>
      </w:r>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23600252"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80"/>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347539" w:rsidRPr="00293A0C">
        <w:rPr>
          <w:rFonts w:ascii="Arial" w:eastAsia="Calibri" w:hAnsi="Arial" w:cs="Arial"/>
          <w:sz w:val="24"/>
          <w:szCs w:val="24"/>
          <w:lang w:eastAsia="en-US"/>
        </w:rPr>
        <w:t xml:space="preserve"> </w:t>
      </w:r>
      <w:r w:rsidR="009F23FC">
        <w:rPr>
          <w:rFonts w:ascii="Arial" w:eastAsia="Calibri" w:hAnsi="Arial" w:cs="Arial"/>
          <w:sz w:val="24"/>
          <w:szCs w:val="24"/>
          <w:lang w:eastAsia="en-US"/>
        </w:rPr>
        <w:t xml:space="preserve">IP </w:t>
      </w:r>
      <w:r w:rsidR="00347539" w:rsidRPr="00293A0C">
        <w:rPr>
          <w:rFonts w:ascii="Arial" w:eastAsia="Calibri" w:hAnsi="Arial" w:cs="Arial"/>
          <w:sz w:val="24"/>
          <w:szCs w:val="24"/>
          <w:lang w:eastAsia="en-US"/>
        </w:rPr>
        <w:t xml:space="preserve">Beneficjent jest zobowiązany do zorganizowania wspólnego wydarzenia informacyjno-promocyjnego dla mediów (np. briefingu prasowego, konferencji prasowej) z przedstawicielami </w:t>
      </w:r>
      <w:r w:rsidR="00880827">
        <w:rPr>
          <w:rFonts w:ascii="Arial" w:hAnsi="Arial" w:cs="Arial"/>
          <w:sz w:val="24"/>
          <w:szCs w:val="24"/>
        </w:rPr>
        <w:t>IZ </w:t>
      </w:r>
      <w:r w:rsidR="00955336" w:rsidRPr="00293A0C">
        <w:rPr>
          <w:rFonts w:ascii="Arial" w:hAnsi="Arial" w:cs="Arial"/>
          <w:sz w:val="24"/>
          <w:szCs w:val="24"/>
        </w:rPr>
        <w:t>FEŁ2027</w:t>
      </w:r>
      <w:r w:rsidR="009F23FC">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81"/>
      </w:r>
      <w:r w:rsidRPr="00293A0C">
        <w:rPr>
          <w:rFonts w:ascii="Arial" w:eastAsia="Calibri" w:hAnsi="Arial" w:cs="Arial"/>
          <w:iCs/>
          <w:lang w:eastAsia="en-US"/>
        </w:rPr>
        <w:t xml:space="preserve">, Beneficjent zobowiązany jest do rzetelnego i </w:t>
      </w:r>
      <w:r w:rsidRPr="00293A0C">
        <w:rPr>
          <w:rFonts w:ascii="Arial" w:eastAsia="Calibri" w:hAnsi="Arial" w:cs="Arial"/>
          <w:iCs/>
          <w:lang w:eastAsia="en-US"/>
        </w:rPr>
        <w:lastRenderedPageBreak/>
        <w:t xml:space="preserve">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5D2755DC"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F159CA">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2777B1">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2777B1">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o czym poinformuje Beneficjenta</w:t>
      </w:r>
      <w:r w:rsidR="00FE534B">
        <w:rPr>
          <w:rFonts w:ascii="Arial" w:eastAsia="Calibri" w:hAnsi="Arial" w:cs="Arial"/>
          <w:lang w:eastAsia="en-US"/>
        </w:rPr>
        <w:t xml:space="preserve"> pisemnie</w:t>
      </w:r>
      <w:r w:rsidRPr="00293A0C">
        <w:rPr>
          <w:rFonts w:ascii="Arial" w:eastAsia="Calibri" w:hAnsi="Arial" w:cs="Arial"/>
          <w:lang w:eastAsia="en-US"/>
        </w:rPr>
        <w:t xml:space="preserve"> </w:t>
      </w:r>
      <w:r w:rsidR="00F82CB1" w:rsidRPr="00F82CB1">
        <w:rPr>
          <w:rFonts w:ascii="Arial" w:eastAsia="Calibri" w:hAnsi="Arial" w:cs="Arial"/>
          <w:bCs/>
          <w:lang w:eastAsia="en-US"/>
        </w:rPr>
        <w:t>oraz równolegle za pośrednictwem systemu CST2021</w:t>
      </w:r>
      <w:r w:rsidRPr="00293A0C">
        <w:rPr>
          <w:rFonts w:ascii="Arial" w:eastAsia="Calibri" w:hAnsi="Arial" w:cs="Arial"/>
          <w:lang w:eastAsia="en-US"/>
        </w:rPr>
        <w:t xml:space="preserve">,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2777B1">
        <w:rPr>
          <w:rFonts w:ascii="Arial" w:hAnsi="Arial" w:cs="Arial"/>
        </w:rPr>
        <w:t>IP</w:t>
      </w:r>
      <w:r w:rsidR="00F503FB" w:rsidRPr="00293A0C">
        <w:rPr>
          <w:rFonts w:ascii="Arial" w:eastAsia="Calibri" w:hAnsi="Arial" w:cs="Arial"/>
          <w:lang w:eastAsia="en-US"/>
        </w:rPr>
        <w:t>. Po bezskutecznym upływie terminu do zwrotu, następuje on w trybie i na zasadach określonych w art. 207 ufp.</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67E1AC4F"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2777B1">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2301A095"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2777B1">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organów lub jednostek organizacyjnych Beneficjent zobowiązuje się do udzielenia tym podmiotom </w:t>
      </w:r>
      <w:r w:rsidRPr="00293A0C">
        <w:rPr>
          <w:rFonts w:ascii="Arial" w:eastAsia="Calibri" w:hAnsi="Arial" w:cs="Arial"/>
          <w:lang w:eastAsia="en-US"/>
        </w:rPr>
        <w:lastRenderedPageBreak/>
        <w:t>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31645B58"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2777B1">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5F0EB37B"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Znaki graficzne oraz obowiązkowe wzory tablic, plakatów i naklejek są określone w Księdze Tożsamości Wizualnej i dostępne na stron</w:t>
      </w:r>
      <w:r w:rsidR="002777B1">
        <w:rPr>
          <w:rFonts w:ascii="Arial" w:eastAsia="Calibri" w:hAnsi="Arial" w:cs="Arial"/>
          <w:lang w:eastAsia="en-US"/>
        </w:rPr>
        <w:t>ach</w:t>
      </w:r>
      <w:r w:rsidRPr="00293A0C">
        <w:rPr>
          <w:rFonts w:ascii="Arial" w:eastAsia="Calibri" w:hAnsi="Arial" w:cs="Arial"/>
          <w:lang w:eastAsia="en-US"/>
        </w:rPr>
        <w:t xml:space="preserve"> </w:t>
      </w:r>
      <w:hyperlink r:id="rId18" w:history="1">
        <w:r w:rsidR="002777B1" w:rsidRPr="00C42C1B">
          <w:rPr>
            <w:rStyle w:val="Hipercze"/>
            <w:rFonts w:ascii="Arial" w:eastAsia="Calibri" w:hAnsi="Arial" w:cs="Arial"/>
            <w:iCs/>
            <w:lang w:eastAsia="en-US"/>
          </w:rPr>
          <w:t>www.funduszeue.lodzkie.pl</w:t>
        </w:r>
      </w:hyperlink>
      <w:r w:rsidR="002777B1">
        <w:rPr>
          <w:rFonts w:ascii="Arial" w:eastAsia="Calibri" w:hAnsi="Arial" w:cs="Arial"/>
          <w:i/>
          <w:iCs/>
          <w:lang w:eastAsia="en-US"/>
        </w:rPr>
        <w:t>,</w:t>
      </w:r>
      <w:r w:rsidR="00FF64B8">
        <w:rPr>
          <w:rFonts w:ascii="Arial" w:eastAsia="Calibri" w:hAnsi="Arial" w:cs="Arial"/>
          <w:color w:val="FF0000"/>
          <w:lang w:eastAsia="en-US"/>
        </w:rPr>
        <w:t xml:space="preserve"> </w:t>
      </w:r>
      <w:hyperlink r:id="rId19" w:history="1">
        <w:r w:rsidR="00A110F1" w:rsidRPr="00EA1E48">
          <w:rPr>
            <w:rStyle w:val="Hipercze"/>
            <w:rFonts w:ascii="Arial" w:eastAsia="Calibri" w:hAnsi="Arial" w:cs="Arial"/>
            <w:lang w:eastAsia="en-US"/>
          </w:rPr>
          <w:t>www.funduszeUE.wup.lodz.pl</w:t>
        </w:r>
      </w:hyperlink>
      <w:r w:rsidR="00A110F1">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209EFAFA"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Instytucja poinformuje Beneficjenta o tym fakcie </w:t>
      </w:r>
      <w:r w:rsidR="004F671B">
        <w:rPr>
          <w:rFonts w:ascii="Arial" w:eastAsia="Calibri" w:hAnsi="Arial" w:cs="Arial"/>
          <w:lang w:eastAsia="en-US"/>
        </w:rPr>
        <w:t>za pośrednictwem systemu</w:t>
      </w:r>
      <w:r w:rsidR="00D23AE7">
        <w:rPr>
          <w:rFonts w:ascii="Arial" w:eastAsia="Calibri" w:hAnsi="Arial" w:cs="Arial"/>
          <w:lang w:eastAsia="en-US"/>
        </w:rPr>
        <w:t xml:space="preserve"> CST</w:t>
      </w:r>
      <w:r w:rsidR="00226D7D">
        <w:rPr>
          <w:rFonts w:ascii="Arial" w:eastAsia="Calibri" w:hAnsi="Arial" w:cs="Arial"/>
          <w:lang w:eastAsia="en-US"/>
        </w:rPr>
        <w:t>2021</w:t>
      </w:r>
      <w:r w:rsidR="00D23AE7">
        <w:rPr>
          <w:rFonts w:ascii="Arial" w:eastAsia="Calibri" w:hAnsi="Arial" w:cs="Arial"/>
          <w:lang w:eastAsia="en-US"/>
        </w:rPr>
        <w:t xml:space="preserve"> lub </w:t>
      </w:r>
      <w:r w:rsidR="00D23AE7">
        <w:rPr>
          <w:rFonts w:ascii="Arial" w:eastAsia="Calibri" w:hAnsi="Arial" w:cs="Arial"/>
          <w:lang w:eastAsia="en-US"/>
        </w:rPr>
        <w:lastRenderedPageBreak/>
        <w:t>pisemnie</w:t>
      </w:r>
      <w:r w:rsidRPr="00293A0C">
        <w:rPr>
          <w:rFonts w:ascii="Arial" w:eastAsia="Calibri" w:hAnsi="Arial" w:cs="Arial"/>
          <w:lang w:eastAsia="en-US"/>
        </w:rPr>
        <w:t xml:space="preserve"> wraz ze wskazaniem daty, od której obowiązuje zmieniony adres. Zmiana jest skuteczna z chwilą doręczenia informacji </w:t>
      </w:r>
      <w:r w:rsidR="00A117EB" w:rsidRPr="00A117EB">
        <w:rPr>
          <w:rFonts w:ascii="Arial" w:eastAsia="Calibri" w:hAnsi="Arial" w:cs="Arial"/>
          <w:lang w:eastAsia="en-US"/>
        </w:rPr>
        <w:t>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82"/>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3"/>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61D0A4FE"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Beneficjent przekazuje</w:t>
      </w:r>
      <w:r w:rsidR="00A117EB">
        <w:rPr>
          <w:rFonts w:ascii="Arial" w:hAnsi="Arial" w:cs="Arial"/>
          <w:sz w:val="24"/>
          <w:szCs w:val="24"/>
        </w:rPr>
        <w:t xml:space="preserve"> </w:t>
      </w:r>
      <w:r w:rsidR="00280B9E" w:rsidRPr="00280B9E">
        <w:rPr>
          <w:rFonts w:ascii="Arial" w:hAnsi="Arial" w:cs="Arial"/>
          <w:bCs/>
          <w:iCs/>
          <w:sz w:val="24"/>
          <w:szCs w:val="24"/>
        </w:rPr>
        <w:t>za pośrednictwem systemu CST2021</w:t>
      </w:r>
      <w:r w:rsidR="007D4E0A">
        <w:rPr>
          <w:rFonts w:ascii="Arial" w:hAnsi="Arial" w:cs="Arial"/>
          <w:bCs/>
          <w:iCs/>
          <w:sz w:val="24"/>
          <w:szCs w:val="24"/>
        </w:rPr>
        <w:t xml:space="preserve"> </w:t>
      </w:r>
      <w:r w:rsidRPr="007A3907">
        <w:rPr>
          <w:rFonts w:ascii="Arial" w:hAnsi="Arial" w:cs="Arial"/>
          <w:sz w:val="24"/>
          <w:szCs w:val="24"/>
        </w:rPr>
        <w:t xml:space="preserve">informacje do Instytucji </w:t>
      </w:r>
      <w:bookmarkStart w:id="16" w:name="_Hlk229384553"/>
      <w:r w:rsidR="002777B1">
        <w:rPr>
          <w:rFonts w:ascii="Arial" w:hAnsi="Arial" w:cs="Arial"/>
          <w:sz w:val="24"/>
          <w:szCs w:val="24"/>
        </w:rPr>
        <w:t>Pośredniczącej</w:t>
      </w:r>
      <w:r w:rsidR="002777B1" w:rsidRPr="007A3907">
        <w:rPr>
          <w:rFonts w:ascii="Arial" w:hAnsi="Arial" w:cs="Arial"/>
          <w:sz w:val="24"/>
          <w:szCs w:val="24"/>
        </w:rPr>
        <w:t xml:space="preserve"> </w:t>
      </w:r>
      <w:bookmarkEnd w:id="16"/>
      <w:r w:rsidRPr="007A3907">
        <w:rPr>
          <w:rFonts w:ascii="Arial" w:hAnsi="Arial" w:cs="Arial"/>
          <w:sz w:val="24"/>
          <w:szCs w:val="24"/>
        </w:rPr>
        <w:t xml:space="preserve">na temat powstałych utworów wytworzonych w </w:t>
      </w:r>
      <w:r w:rsidRPr="00D475AF">
        <w:rPr>
          <w:rFonts w:ascii="Arial" w:hAnsi="Arial" w:cs="Arial"/>
          <w:sz w:val="24"/>
          <w:szCs w:val="24"/>
        </w:rPr>
        <w:t>ramach Projektu.</w:t>
      </w:r>
      <w:r w:rsidR="0017596B" w:rsidRPr="00D475AF">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Projektu</w:t>
      </w:r>
      <w:r w:rsidR="0017596B" w:rsidRPr="007A3907">
        <w:rPr>
          <w:rFonts w:ascii="Arial" w:hAnsi="Arial" w:cs="Arial"/>
          <w:sz w:val="24"/>
          <w:szCs w:val="24"/>
        </w:rPr>
        <w:t>.</w:t>
      </w:r>
    </w:p>
    <w:p w14:paraId="57E7B8FF" w14:textId="7CAEFC29"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2777B1" w:rsidRPr="002777B1">
        <w:rPr>
          <w:rFonts w:ascii="Arial" w:hAnsi="Arial" w:cs="Arial"/>
          <w:sz w:val="24"/>
          <w:szCs w:val="24"/>
        </w:rPr>
        <w:t>Pośrednicząc</w:t>
      </w:r>
      <w:r w:rsidR="002777B1">
        <w:rPr>
          <w:rFonts w:ascii="Arial" w:hAnsi="Arial" w:cs="Arial"/>
          <w:sz w:val="24"/>
          <w:szCs w:val="24"/>
        </w:rPr>
        <w:t>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2777B1" w:rsidRPr="002777B1">
        <w:rPr>
          <w:rFonts w:ascii="Arial" w:hAnsi="Arial" w:cs="Arial"/>
          <w:sz w:val="24"/>
          <w:szCs w:val="24"/>
        </w:rPr>
        <w:t>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2777B1" w:rsidRPr="002777B1">
        <w:rPr>
          <w:rFonts w:ascii="Arial" w:hAnsi="Arial" w:cs="Arial"/>
          <w:sz w:val="24"/>
          <w:szCs w:val="24"/>
        </w:rPr>
        <w:t>Pośrednicząc</w:t>
      </w:r>
      <w:r w:rsidR="002777B1">
        <w:rPr>
          <w:rFonts w:ascii="Arial" w:hAnsi="Arial" w:cs="Arial"/>
          <w:sz w:val="24"/>
          <w:szCs w:val="24"/>
        </w:rPr>
        <w:t>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600CA542"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2777B1" w:rsidRPr="002777B1">
        <w:rPr>
          <w:rFonts w:ascii="Arial" w:hAnsi="Arial" w:cs="Arial"/>
          <w:sz w:val="24"/>
          <w:szCs w:val="24"/>
        </w:rPr>
        <w:t>Pośrednicząc</w:t>
      </w:r>
      <w:r w:rsidR="002777B1">
        <w:rPr>
          <w:rFonts w:ascii="Arial" w:hAnsi="Arial" w:cs="Arial"/>
          <w:sz w:val="24"/>
          <w:szCs w:val="24"/>
        </w:rPr>
        <w:t>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lastRenderedPageBreak/>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11384295" w:rsidR="005B214F" w:rsidRPr="00FF77CE"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4"/>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1C894E31"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2777B1">
        <w:rPr>
          <w:rFonts w:ascii="Arial" w:hAnsi="Arial" w:cs="Arial"/>
        </w:rPr>
        <w:t>IP</w:t>
      </w:r>
      <w:r w:rsidRPr="00061663">
        <w:rPr>
          <w:rFonts w:ascii="Arial" w:hAnsi="Arial" w:cs="Arial"/>
        </w:rPr>
        <w:t xml:space="preserve">. Warunkiem jest zgłoszenie przez Beneficjenta do </w:t>
      </w:r>
      <w:r w:rsidR="002777B1">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2777B1">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2777B1" w:rsidRPr="002777B1">
        <w:rPr>
          <w:rFonts w:ascii="Arial" w:hAnsi="Arial" w:cs="Arial"/>
        </w:rPr>
        <w:t>Pośrednicząc</w:t>
      </w:r>
      <w:r w:rsidR="002777B1">
        <w:rPr>
          <w:rFonts w:ascii="Arial" w:hAnsi="Arial" w:cs="Arial"/>
        </w:rPr>
        <w:t>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r w:rsidR="008A36CA">
        <w:rPr>
          <w:rFonts w:ascii="Arial" w:hAnsi="Arial" w:cs="Arial"/>
        </w:rPr>
        <w:t xml:space="preserve">postanowieniami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cross-financingu;</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wpływać na wysokość i przeznaczenie pomocy publicznej przyznanej Beneficjentowi i pomocy de minimis</w:t>
      </w:r>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5"/>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lastRenderedPageBreak/>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13FF5892"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1368A0" w:rsidRPr="001368A0">
        <w:rPr>
          <w:rFonts w:ascii="Arial" w:hAnsi="Arial" w:cs="Arial"/>
          <w:sz w:val="24"/>
          <w:szCs w:val="24"/>
        </w:rPr>
        <w:t>Pośrednicząc</w:t>
      </w:r>
      <w:r w:rsidR="001368A0">
        <w:rPr>
          <w:rFonts w:ascii="Arial" w:hAnsi="Arial" w:cs="Arial"/>
          <w:sz w:val="24"/>
          <w:szCs w:val="24"/>
        </w:rPr>
        <w:t>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1368A0" w:rsidRPr="001368A0">
        <w:rPr>
          <w:rFonts w:ascii="Arial" w:hAnsi="Arial" w:cs="Arial"/>
          <w:sz w:val="24"/>
          <w:szCs w:val="24"/>
        </w:rPr>
        <w:t>Pośrednicząc</w:t>
      </w:r>
      <w:r w:rsidR="001368A0">
        <w:rPr>
          <w:rFonts w:ascii="Arial" w:hAnsi="Arial" w:cs="Arial"/>
          <w:sz w:val="24"/>
          <w:szCs w:val="24"/>
        </w:rPr>
        <w:t>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1368A0" w:rsidRPr="001368A0">
        <w:rPr>
          <w:rFonts w:ascii="Arial" w:hAnsi="Arial" w:cs="Arial"/>
          <w:sz w:val="24"/>
          <w:szCs w:val="24"/>
        </w:rPr>
        <w:t>Pośrednicząc</w:t>
      </w:r>
      <w:r w:rsidR="001368A0">
        <w:rPr>
          <w:rFonts w:ascii="Arial" w:hAnsi="Arial" w:cs="Arial"/>
          <w:sz w:val="24"/>
          <w:szCs w:val="24"/>
        </w:rPr>
        <w:t>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45F58698"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1368A0" w:rsidRPr="001368A0">
        <w:rPr>
          <w:rFonts w:ascii="Arial" w:hAnsi="Arial" w:cs="Arial"/>
          <w:sz w:val="24"/>
          <w:szCs w:val="24"/>
        </w:rPr>
        <w:t>Pośredniczącej</w:t>
      </w:r>
      <w:r w:rsidRPr="00061663">
        <w:rPr>
          <w:rFonts w:ascii="Arial" w:hAnsi="Arial" w:cs="Arial"/>
          <w:sz w:val="24"/>
          <w:szCs w:val="24"/>
        </w:rPr>
        <w:t>.</w:t>
      </w:r>
    </w:p>
    <w:p w14:paraId="112B16A2" w14:textId="77395FD7"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w:t>
      </w:r>
      <w:r w:rsidR="002329D6" w:rsidRPr="002329D6">
        <w:rPr>
          <w:rFonts w:ascii="Arial" w:hAnsi="Arial" w:cs="Arial"/>
          <w:iCs/>
          <w:sz w:val="24"/>
          <w:szCs w:val="24"/>
        </w:rPr>
        <w:t>zgody podmiotu udzielającego zabezpieczenia na dokonanie zmian w projekcie</w:t>
      </w:r>
      <w:r w:rsidRPr="00061663">
        <w:rPr>
          <w:rFonts w:ascii="Arial" w:hAnsi="Arial" w:cs="Arial"/>
          <w:iCs/>
          <w:sz w:val="24"/>
          <w:szCs w:val="24"/>
        </w:rPr>
        <w:t>, Beneficjent zgłaszając zmi</w:t>
      </w:r>
      <w:r w:rsidR="00330533" w:rsidRPr="00061663">
        <w:rPr>
          <w:rFonts w:ascii="Arial" w:hAnsi="Arial" w:cs="Arial"/>
          <w:iCs/>
          <w:sz w:val="24"/>
          <w:szCs w:val="24"/>
        </w:rPr>
        <w:t xml:space="preserve">anę do Instytucji </w:t>
      </w:r>
      <w:r w:rsidR="001368A0" w:rsidRPr="001368A0">
        <w:rPr>
          <w:rFonts w:ascii="Arial" w:hAnsi="Arial" w:cs="Arial"/>
          <w:iCs/>
          <w:sz w:val="24"/>
          <w:szCs w:val="24"/>
        </w:rPr>
        <w:t>Pośredniczącej</w:t>
      </w:r>
      <w:r w:rsidRPr="00061663">
        <w:rPr>
          <w:rFonts w:ascii="Arial" w:hAnsi="Arial" w:cs="Arial"/>
          <w:iCs/>
          <w:sz w:val="24"/>
          <w:szCs w:val="24"/>
        </w:rPr>
        <w:t xml:space="preserve"> jest zobowiązany złożyć </w:t>
      </w:r>
      <w:r w:rsidR="002329D6" w:rsidRPr="002329D6">
        <w:rPr>
          <w:rFonts w:ascii="Arial" w:hAnsi="Arial" w:cs="Arial"/>
          <w:iCs/>
          <w:sz w:val="24"/>
          <w:szCs w:val="24"/>
        </w:rPr>
        <w:t xml:space="preserve">w </w:t>
      </w:r>
      <w:r w:rsidR="00A17FAC">
        <w:rPr>
          <w:rFonts w:ascii="Arial" w:hAnsi="Arial" w:cs="Arial"/>
          <w:iCs/>
          <w:sz w:val="24"/>
          <w:szCs w:val="24"/>
        </w:rPr>
        <w:t xml:space="preserve">formie </w:t>
      </w:r>
      <w:r w:rsidR="002329D6" w:rsidRPr="002329D6">
        <w:rPr>
          <w:rFonts w:ascii="Arial" w:hAnsi="Arial" w:cs="Arial"/>
          <w:iCs/>
          <w:sz w:val="24"/>
          <w:szCs w:val="24"/>
        </w:rPr>
        <w:t xml:space="preserve">pisemnej </w:t>
      </w:r>
      <w:r w:rsidRPr="00061663">
        <w:rPr>
          <w:rFonts w:ascii="Arial" w:hAnsi="Arial" w:cs="Arial"/>
          <w:iCs/>
          <w:sz w:val="24"/>
          <w:szCs w:val="24"/>
        </w:rPr>
        <w:t>oświadczenie tego podmiotu, w którym wyraża zgodę na zaproponowane zmiany.</w:t>
      </w:r>
      <w:r w:rsidRPr="00061663">
        <w:rPr>
          <w:rStyle w:val="Znakiprzypiswdolnych"/>
          <w:rFonts w:ascii="Arial" w:hAnsi="Arial" w:cs="Arial"/>
          <w:iCs/>
          <w:sz w:val="24"/>
          <w:szCs w:val="24"/>
        </w:rPr>
        <w:footnoteReference w:id="86"/>
      </w:r>
    </w:p>
    <w:p w14:paraId="152048FF" w14:textId="19FBA6A0"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6F1EA726"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1368A0" w:rsidRPr="001368A0">
        <w:rPr>
          <w:rFonts w:ascii="Arial" w:hAnsi="Arial" w:cs="Arial"/>
          <w:sz w:val="24"/>
          <w:szCs w:val="24"/>
        </w:rPr>
        <w:t>Pośrednicząc</w:t>
      </w:r>
      <w:r w:rsidR="001368A0">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7"/>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1A3A675"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05FF5A50"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1368A0" w:rsidRPr="001368A0">
        <w:rPr>
          <w:rFonts w:ascii="Arial" w:hAnsi="Arial" w:cs="Arial"/>
          <w:sz w:val="24"/>
          <w:szCs w:val="24"/>
        </w:rPr>
        <w:t>Pośrednicząc</w:t>
      </w:r>
      <w:r w:rsidR="001368A0">
        <w:rPr>
          <w:rFonts w:ascii="Arial" w:hAnsi="Arial" w:cs="Arial"/>
          <w:sz w:val="24"/>
          <w:szCs w:val="24"/>
        </w:rPr>
        <w:t>a</w:t>
      </w:r>
      <w:r w:rsidRPr="00F318CB">
        <w:rPr>
          <w:rFonts w:ascii="Arial" w:hAnsi="Arial" w:cs="Arial"/>
          <w:sz w:val="24"/>
          <w:szCs w:val="24"/>
        </w:rPr>
        <w:t xml:space="preserve"> 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30386C21"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1368A0" w:rsidRPr="001368A0">
        <w:rPr>
          <w:rFonts w:ascii="Arial" w:hAnsi="Arial" w:cs="Arial"/>
          <w:sz w:val="24"/>
          <w:szCs w:val="24"/>
        </w:rPr>
        <w:t>Pośrednicząc</w:t>
      </w:r>
      <w:r w:rsidR="001368A0">
        <w:rPr>
          <w:rFonts w:ascii="Arial" w:hAnsi="Arial" w:cs="Arial"/>
          <w:sz w:val="24"/>
          <w:szCs w:val="24"/>
        </w:rPr>
        <w:t>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lastRenderedPageBreak/>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66E52FA0"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53177AE4" w14:textId="00B09F25"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8"/>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CADB767" w14:textId="77777777" w:rsidR="00C83839" w:rsidRDefault="00C83839" w:rsidP="00501DA7">
      <w:pPr>
        <w:spacing w:after="60" w:line="360" w:lineRule="auto"/>
        <w:rPr>
          <w:rFonts w:ascii="Arial" w:hAnsi="Arial" w:cs="Arial"/>
          <w:sz w:val="24"/>
          <w:szCs w:val="24"/>
        </w:rPr>
      </w:pPr>
    </w:p>
    <w:p w14:paraId="14820BDA" w14:textId="77777777" w:rsidR="00C83839" w:rsidRDefault="00C83839" w:rsidP="00501DA7">
      <w:pPr>
        <w:spacing w:after="60" w:line="360" w:lineRule="auto"/>
        <w:rPr>
          <w:rFonts w:ascii="Arial" w:hAnsi="Arial" w:cs="Arial"/>
          <w:sz w:val="24"/>
          <w:szCs w:val="24"/>
        </w:rPr>
      </w:pPr>
    </w:p>
    <w:p w14:paraId="33F95B30" w14:textId="6F61C2FB"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04B0D678"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1368A0">
        <w:rPr>
          <w:rFonts w:ascii="Arial" w:hAnsi="Arial" w:cs="Arial"/>
          <w:sz w:val="24"/>
          <w:szCs w:val="24"/>
        </w:rPr>
        <w:t>IP</w:t>
      </w:r>
      <w:r w:rsidR="004B79BE">
        <w:rPr>
          <w:rFonts w:ascii="Arial" w:hAnsi="Arial" w:cs="Arial"/>
          <w:sz w:val="24"/>
          <w:szCs w:val="24"/>
        </w:rPr>
        <w:t>/</w:t>
      </w:r>
      <w:r w:rsidRPr="00641466">
        <w:rPr>
          <w:rFonts w:ascii="Arial" w:hAnsi="Arial" w:cs="Arial"/>
          <w:sz w:val="24"/>
          <w:szCs w:val="24"/>
        </w:rPr>
        <w:t xml:space="preserve">Ministra Finansów. </w:t>
      </w:r>
    </w:p>
    <w:p w14:paraId="33D6EB8C" w14:textId="0F2064AE"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1368A0">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68C32BB1"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1368A0" w:rsidRPr="001368A0">
        <w:rPr>
          <w:rFonts w:ascii="Arial" w:hAnsi="Arial" w:cs="Arial"/>
          <w:sz w:val="24"/>
          <w:szCs w:val="24"/>
        </w:rPr>
        <w:t>Pośrednicząc</w:t>
      </w:r>
      <w:r w:rsidR="001368A0">
        <w:rPr>
          <w:rFonts w:ascii="Arial" w:hAnsi="Arial" w:cs="Arial"/>
          <w:sz w:val="24"/>
          <w:szCs w:val="24"/>
        </w:rPr>
        <w:t>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lastRenderedPageBreak/>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18997BC0"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wszelkie dane osobowe pozyskane w związku z realizacją Projektu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D7686A">
      <w:pPr>
        <w:pStyle w:val="Nagwek1"/>
        <w:spacing w:after="100" w:afterAutospacing="1"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3E588DDA"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1368A0" w:rsidRPr="001368A0">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9"/>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52E19D90"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E13643">
        <w:rPr>
          <w:rFonts w:ascii="Arial" w:hAnsi="Arial" w:cs="Arial"/>
          <w:sz w:val="24"/>
          <w:szCs w:val="24"/>
        </w:rPr>
        <w:t xml:space="preserve"> (KC)</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lastRenderedPageBreak/>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z dnia 17 kwietnia 2024 r. w sprawie udzielania pomocy de minimis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90"/>
      </w:r>
    </w:p>
    <w:p w14:paraId="254DF565" w14:textId="1BE0CD7A" w:rsidR="008E3C0D" w:rsidRPr="00662FDD" w:rsidRDefault="00F9289D" w:rsidP="007A5E8A">
      <w:pPr>
        <w:numPr>
          <w:ilvl w:val="0"/>
          <w:numId w:val="10"/>
        </w:numPr>
        <w:spacing w:after="0" w:line="360" w:lineRule="auto"/>
        <w:ind w:left="714" w:hanging="430"/>
        <w:rPr>
          <w:rFonts w:ascii="Arial" w:hAnsi="Arial" w:cs="Arial"/>
          <w:sz w:val="24"/>
          <w:szCs w:val="24"/>
        </w:rPr>
      </w:pPr>
      <w:r w:rsidRPr="00662FD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7550D9">
        <w:rPr>
          <w:rFonts w:ascii="Arial" w:hAnsi="Arial" w:cs="Arial"/>
          <w:sz w:val="24"/>
          <w:szCs w:val="24"/>
        </w:rPr>
        <w:t>;</w:t>
      </w:r>
    </w:p>
    <w:p w14:paraId="61CE9F96" w14:textId="1D43382D" w:rsidR="00CC1034" w:rsidRDefault="008E3C0D" w:rsidP="007A5E8A">
      <w:pPr>
        <w:numPr>
          <w:ilvl w:val="0"/>
          <w:numId w:val="10"/>
        </w:numPr>
        <w:spacing w:after="100" w:afterAutospacing="1" w:line="360" w:lineRule="auto"/>
        <w:ind w:left="714" w:hanging="430"/>
        <w:rPr>
          <w:rFonts w:ascii="Arial" w:hAnsi="Arial" w:cs="Arial"/>
          <w:sz w:val="24"/>
          <w:szCs w:val="24"/>
        </w:rPr>
      </w:pPr>
      <w:r w:rsidRPr="00662FDD">
        <w:rPr>
          <w:rFonts w:ascii="Arial" w:hAnsi="Arial" w:cs="Arial"/>
          <w:sz w:val="24"/>
          <w:szCs w:val="24"/>
        </w:rPr>
        <w:t>Ordynacja podatkowa</w:t>
      </w:r>
      <w:r w:rsidR="007A5E8A">
        <w:rPr>
          <w:rFonts w:ascii="Arial" w:hAnsi="Arial" w:cs="Arial"/>
          <w:sz w:val="24"/>
          <w:szCs w:val="24"/>
        </w:rPr>
        <w:t>;</w:t>
      </w:r>
    </w:p>
    <w:p w14:paraId="66AAACA4" w14:textId="36CED4B0" w:rsidR="007A5E8A" w:rsidRDefault="007A5E8A" w:rsidP="007A5E8A">
      <w:pPr>
        <w:numPr>
          <w:ilvl w:val="0"/>
          <w:numId w:val="10"/>
        </w:numPr>
        <w:spacing w:after="100" w:afterAutospacing="1" w:line="360" w:lineRule="auto"/>
        <w:ind w:hanging="436"/>
        <w:rPr>
          <w:rFonts w:ascii="Arial" w:hAnsi="Arial" w:cs="Arial"/>
          <w:sz w:val="24"/>
          <w:szCs w:val="24"/>
        </w:rPr>
      </w:pPr>
      <w:r w:rsidRPr="007A5E8A">
        <w:rPr>
          <w:rFonts w:ascii="Arial" w:hAnsi="Arial" w:cs="Arial"/>
          <w:sz w:val="24"/>
          <w:szCs w:val="24"/>
        </w:rPr>
        <w:t xml:space="preserve">ustawa </w:t>
      </w:r>
      <w:bookmarkStart w:id="17" w:name="_Hlk219198041"/>
      <w:r w:rsidRPr="007A5E8A">
        <w:rPr>
          <w:rFonts w:ascii="Arial" w:hAnsi="Arial" w:cs="Arial"/>
          <w:sz w:val="24"/>
          <w:szCs w:val="24"/>
        </w:rPr>
        <w:t>z dnia 18 lipca 2002 r.</w:t>
      </w:r>
      <w:r>
        <w:rPr>
          <w:rFonts w:ascii="Arial" w:hAnsi="Arial" w:cs="Arial"/>
          <w:sz w:val="24"/>
          <w:szCs w:val="24"/>
        </w:rPr>
        <w:t xml:space="preserve"> </w:t>
      </w:r>
      <w:r w:rsidRPr="007A5E8A">
        <w:rPr>
          <w:rFonts w:ascii="Arial" w:hAnsi="Arial" w:cs="Arial"/>
          <w:sz w:val="24"/>
          <w:szCs w:val="24"/>
        </w:rPr>
        <w:t>o świadczeniu usług drogą elektroniczną</w:t>
      </w:r>
      <w:r>
        <w:rPr>
          <w:rFonts w:ascii="Arial" w:hAnsi="Arial" w:cs="Arial"/>
          <w:sz w:val="24"/>
          <w:szCs w:val="24"/>
        </w:rPr>
        <w:t>;</w:t>
      </w:r>
    </w:p>
    <w:p w14:paraId="10B214AF" w14:textId="3EFC0DD0" w:rsidR="008F5E07" w:rsidRPr="007A5E8A" w:rsidRDefault="00A17FAC" w:rsidP="007A5E8A">
      <w:pPr>
        <w:numPr>
          <w:ilvl w:val="0"/>
          <w:numId w:val="10"/>
        </w:numPr>
        <w:spacing w:after="100" w:afterAutospacing="1" w:line="360" w:lineRule="auto"/>
        <w:ind w:hanging="436"/>
        <w:rPr>
          <w:rFonts w:ascii="Arial" w:hAnsi="Arial" w:cs="Arial"/>
          <w:sz w:val="24"/>
          <w:szCs w:val="24"/>
        </w:rPr>
      </w:pPr>
      <w:r w:rsidRPr="007A5E8A">
        <w:rPr>
          <w:rStyle w:val="Domylnaczcionkaakapitu1"/>
          <w:rFonts w:ascii="Arial" w:hAnsi="Arial" w:cs="Arial"/>
          <w:sz w:val="24"/>
          <w:szCs w:val="24"/>
        </w:rPr>
        <w:t>u</w:t>
      </w:r>
      <w:r w:rsidR="008F5E07" w:rsidRPr="007A5E8A">
        <w:rPr>
          <w:rStyle w:val="Domylnaczcionkaakapitu1"/>
          <w:rFonts w:ascii="Arial" w:hAnsi="Arial" w:cs="Arial"/>
          <w:sz w:val="24"/>
          <w:szCs w:val="24"/>
        </w:rPr>
        <w:t>staw</w:t>
      </w:r>
      <w:r w:rsidR="006A59D1" w:rsidRPr="007A5E8A">
        <w:rPr>
          <w:rStyle w:val="Domylnaczcionkaakapitu1"/>
          <w:rFonts w:ascii="Arial" w:hAnsi="Arial" w:cs="Arial"/>
          <w:sz w:val="24"/>
          <w:szCs w:val="24"/>
        </w:rPr>
        <w:t xml:space="preserve">a </w:t>
      </w:r>
      <w:r w:rsidR="008F5E07" w:rsidRPr="007A5E8A">
        <w:rPr>
          <w:rStyle w:val="Domylnaczcionkaakapitu1"/>
          <w:rFonts w:ascii="Arial" w:hAnsi="Arial" w:cs="Arial"/>
          <w:sz w:val="24"/>
          <w:szCs w:val="24"/>
        </w:rPr>
        <w:t>z dnia 18 listopada 2020 r. o doręczeniach elektronicznych.</w:t>
      </w:r>
      <w:bookmarkEnd w:id="17"/>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627561">
      <w:pPr>
        <w:pStyle w:val="Tekstpodstawowy"/>
        <w:numPr>
          <w:ilvl w:val="0"/>
          <w:numId w:val="65"/>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91"/>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92"/>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3"/>
      </w:r>
      <w:r w:rsidR="00CA3299" w:rsidRPr="00662FDD">
        <w:rPr>
          <w:rFonts w:ascii="Arial" w:hAnsi="Arial" w:cs="Arial"/>
          <w:iCs/>
        </w:rPr>
        <w:t xml:space="preserve"> </w:t>
      </w:r>
      <w:r w:rsidRPr="00662FDD">
        <w:rPr>
          <w:rFonts w:ascii="Arial" w:hAnsi="Arial" w:cs="Arial"/>
          <w:iCs/>
        </w:rPr>
        <w:t xml:space="preserve">orzeczony zakaz, o którym mowa w art. 12 ust. 1 pkt 1 ustawy z 15 czerwca 2012 r. o skutkach powierzania wykonywania pracy cudzoziemcom przebywającym wbrew przepisom na terytorium Rzeczypospolitej Polskiej lub </w:t>
      </w:r>
      <w:r w:rsidRPr="00662FDD">
        <w:rPr>
          <w:rFonts w:ascii="Arial" w:hAnsi="Arial" w:cs="Arial"/>
          <w:iCs/>
        </w:rPr>
        <w:lastRenderedPageBreak/>
        <w:t>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4"/>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5"/>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6"/>
      </w:r>
    </w:p>
    <w:p w14:paraId="18C9464A" w14:textId="77777777" w:rsidR="005C7ECA" w:rsidRPr="00662FDD" w:rsidRDefault="005B214F" w:rsidP="00035CD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Beneficjent oświadcza, że na dzień podpisania umowy spełnia wszystkie kryteria uzyskania pomocy de minimis</w:t>
      </w:r>
      <w:r w:rsidRPr="00662FDD">
        <w:rPr>
          <w:rFonts w:ascii="Arial" w:hAnsi="Arial" w:cs="Arial"/>
        </w:rPr>
        <w:t>.</w:t>
      </w:r>
      <w:r w:rsidRPr="00662FDD">
        <w:rPr>
          <w:rStyle w:val="Odwoanieprzypisudolnego1"/>
          <w:rFonts w:ascii="Arial" w:hAnsi="Arial" w:cs="Arial"/>
        </w:rPr>
        <w:footnoteReference w:id="97"/>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4378563E"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1368A0" w:rsidRPr="001368A0">
        <w:rPr>
          <w:rFonts w:ascii="Arial" w:hAnsi="Arial" w:cs="Arial"/>
          <w:sz w:val="24"/>
          <w:szCs w:val="24"/>
        </w:rPr>
        <w:t>Pośredniczącej</w:t>
      </w:r>
      <w:r w:rsidR="005B214F" w:rsidRPr="00662FDD">
        <w:rPr>
          <w:rFonts w:ascii="Arial" w:hAnsi="Arial" w:cs="Arial"/>
          <w:sz w:val="24"/>
          <w:szCs w:val="24"/>
        </w:rPr>
        <w:t xml:space="preserve">, za wyjątkiem </w:t>
      </w:r>
      <w:r w:rsidR="005B214F" w:rsidRPr="00662FDD">
        <w:rPr>
          <w:rFonts w:ascii="Arial" w:hAnsi="Arial" w:cs="Arial"/>
          <w:sz w:val="24"/>
          <w:szCs w:val="24"/>
        </w:rPr>
        <w:lastRenderedPageBreak/>
        <w:t xml:space="preserve">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A915F10"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w:t>
      </w:r>
      <w:r w:rsidR="00EC733D" w:rsidRPr="00603AEF">
        <w:rPr>
          <w:rFonts w:ascii="Arial" w:hAnsi="Arial" w:cs="Arial"/>
          <w:i/>
          <w:iCs/>
          <w:color w:val="000000"/>
        </w:rPr>
        <w:t>i Partnerów</w:t>
      </w:r>
      <w:r w:rsidR="00EC733D">
        <w:rPr>
          <w:rStyle w:val="Odwoanieprzypisudolnego"/>
          <w:rFonts w:ascii="Arial" w:hAnsi="Arial" w:cs="Arial"/>
          <w:color w:val="000000"/>
        </w:rPr>
        <w:footnoteReference w:id="98"/>
      </w:r>
      <w:r w:rsidRPr="00662FDD">
        <w:rPr>
          <w:rFonts w:ascii="Arial" w:hAnsi="Arial" w:cs="Arial"/>
          <w:color w:val="000000"/>
        </w:rPr>
        <w:t xml:space="preserve"> wymagają </w:t>
      </w:r>
      <w:r w:rsidR="008435A2">
        <w:rPr>
          <w:rFonts w:ascii="Arial" w:hAnsi="Arial" w:cs="Arial"/>
          <w:color w:val="000000"/>
        </w:rPr>
        <w:t xml:space="preserve">pisemnego i </w:t>
      </w:r>
      <w:r w:rsidR="009A0191" w:rsidRPr="009A0191">
        <w:rPr>
          <w:rFonts w:ascii="Arial" w:hAnsi="Arial" w:cs="Arial"/>
          <w:bCs/>
          <w:color w:val="000000"/>
        </w:rPr>
        <w:t xml:space="preserve">za pośrednictwem systemu CST2021 </w:t>
      </w:r>
      <w:r w:rsidRPr="00662FDD">
        <w:rPr>
          <w:rFonts w:ascii="Arial" w:hAnsi="Arial" w:cs="Arial"/>
          <w:color w:val="000000"/>
        </w:rPr>
        <w:t xml:space="preserve">poinformowania Instytucji </w:t>
      </w:r>
      <w:r w:rsidR="00AE5EF1" w:rsidRPr="00AE5EF1">
        <w:rPr>
          <w:rFonts w:ascii="Arial" w:hAnsi="Arial" w:cs="Arial"/>
          <w:color w:val="000000"/>
        </w:rPr>
        <w:t>Pośredniczącej</w:t>
      </w:r>
      <w:r w:rsidR="00A51B47">
        <w:rPr>
          <w:rFonts w:ascii="Arial" w:hAnsi="Arial" w:cs="Arial"/>
          <w:color w:val="000000"/>
        </w:rPr>
        <w:t xml:space="preserve"> 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35F8E126" w:rsidR="00CF5372" w:rsidRDefault="00CF5372" w:rsidP="00E619AE">
      <w:pPr>
        <w:pStyle w:val="Akapitzlist"/>
        <w:numPr>
          <w:ilvl w:val="0"/>
          <w:numId w:val="62"/>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AE5EF1" w:rsidRPr="00AE5EF1">
        <w:rPr>
          <w:rFonts w:ascii="Arial" w:hAnsi="Arial" w:cs="Arial"/>
        </w:rPr>
        <w:t>Pośredniczącej</w:t>
      </w:r>
      <w:r w:rsidRPr="00662FDD">
        <w:rPr>
          <w:rFonts w:ascii="Arial" w:hAnsi="Arial" w:cs="Arial"/>
        </w:rPr>
        <w:t>,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9"/>
      </w:r>
    </w:p>
    <w:p w14:paraId="376A574F" w14:textId="14292169" w:rsidR="00D10B48" w:rsidRDefault="00D10B48" w:rsidP="00603AEF">
      <w:pPr>
        <w:pStyle w:val="Akapitzlist"/>
        <w:spacing w:after="100" w:afterAutospacing="1" w:line="360" w:lineRule="auto"/>
        <w:ind w:left="425"/>
        <w:rPr>
          <w:rFonts w:ascii="Arial" w:hAnsi="Arial" w:cs="Arial"/>
        </w:rPr>
      </w:pPr>
      <w:r w:rsidRPr="00662FDD">
        <w:rPr>
          <w:rFonts w:ascii="Arial" w:hAnsi="Arial" w:cs="Arial"/>
        </w:rPr>
        <w:t>§</w:t>
      </w:r>
      <w:r>
        <w:rPr>
          <w:rFonts w:ascii="Arial" w:hAnsi="Arial" w:cs="Arial"/>
        </w:rPr>
        <w:t xml:space="preserve"> 35</w:t>
      </w:r>
      <w:r w:rsidR="008B33C7">
        <w:rPr>
          <w:rFonts w:ascii="Arial" w:hAnsi="Arial" w:cs="Arial"/>
        </w:rPr>
        <w:t>.</w:t>
      </w:r>
    </w:p>
    <w:p w14:paraId="16E1F7EC" w14:textId="47783673" w:rsidR="00E010D4" w:rsidRDefault="00425617"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sidRPr="00603AEF">
        <w:rPr>
          <w:rFonts w:ascii="Arial" w:hAnsi="Arial" w:cs="Arial"/>
        </w:rPr>
        <w:t>Wszelk</w:t>
      </w:r>
      <w:r w:rsidR="00592955" w:rsidRPr="00603AEF">
        <w:rPr>
          <w:rFonts w:ascii="Arial" w:hAnsi="Arial" w:cs="Arial"/>
        </w:rPr>
        <w:t>a korespondencja</w:t>
      </w:r>
      <w:r w:rsidRPr="00603AEF">
        <w:rPr>
          <w:rFonts w:ascii="Arial" w:hAnsi="Arial" w:cs="Arial"/>
        </w:rPr>
        <w:t xml:space="preserve"> </w:t>
      </w:r>
      <w:r w:rsidR="00592955" w:rsidRPr="00603AEF">
        <w:rPr>
          <w:rFonts w:ascii="Arial" w:hAnsi="Arial" w:cs="Arial"/>
        </w:rPr>
        <w:t xml:space="preserve">związana </w:t>
      </w:r>
      <w:r w:rsidRPr="00603AEF">
        <w:rPr>
          <w:rFonts w:ascii="Arial" w:hAnsi="Arial" w:cs="Arial"/>
        </w:rPr>
        <w:t xml:space="preserve">z realizacją niniejszej umowy, </w:t>
      </w:r>
      <w:r w:rsidR="00592955" w:rsidRPr="00603AEF">
        <w:rPr>
          <w:rFonts w:ascii="Arial" w:hAnsi="Arial" w:cs="Arial"/>
        </w:rPr>
        <w:t xml:space="preserve">prowadzona </w:t>
      </w:r>
      <w:r w:rsidR="00EA7231" w:rsidRPr="00603AEF">
        <w:rPr>
          <w:rFonts w:ascii="Arial" w:hAnsi="Arial" w:cs="Arial"/>
        </w:rPr>
        <w:t>będzie</w:t>
      </w:r>
      <w:r w:rsidR="00E13643">
        <w:rPr>
          <w:rFonts w:ascii="Arial" w:hAnsi="Arial" w:cs="Arial"/>
        </w:rPr>
        <w:t>, zgodnie z ust.</w:t>
      </w:r>
      <w:r w:rsidR="0071021C">
        <w:rPr>
          <w:rFonts w:ascii="Arial" w:hAnsi="Arial" w:cs="Arial"/>
        </w:rPr>
        <w:t xml:space="preserve"> </w:t>
      </w:r>
      <w:r w:rsidR="00E13643">
        <w:rPr>
          <w:rFonts w:ascii="Arial" w:hAnsi="Arial" w:cs="Arial"/>
        </w:rPr>
        <w:t>2-4,</w:t>
      </w:r>
      <w:r w:rsidR="00EA7231" w:rsidRPr="00603AEF">
        <w:rPr>
          <w:rFonts w:ascii="Arial" w:hAnsi="Arial" w:cs="Arial"/>
        </w:rPr>
        <w:t xml:space="preserve"> </w:t>
      </w:r>
      <w:r w:rsidR="00A76EE8" w:rsidRPr="00603AEF">
        <w:rPr>
          <w:rFonts w:ascii="Arial" w:hAnsi="Arial" w:cs="Arial"/>
        </w:rPr>
        <w:t xml:space="preserve">w formie </w:t>
      </w:r>
      <w:r w:rsidR="00EA7231" w:rsidRPr="00603AEF">
        <w:rPr>
          <w:rFonts w:ascii="Arial" w:hAnsi="Arial" w:cs="Arial"/>
        </w:rPr>
        <w:t>pisemn</w:t>
      </w:r>
      <w:r w:rsidR="00A76EE8" w:rsidRPr="00603AEF">
        <w:rPr>
          <w:rFonts w:ascii="Arial" w:hAnsi="Arial" w:cs="Arial"/>
        </w:rPr>
        <w:t>ej</w:t>
      </w:r>
      <w:r w:rsidR="00D10B48">
        <w:rPr>
          <w:rFonts w:ascii="Arial" w:hAnsi="Arial" w:cs="Arial"/>
        </w:rPr>
        <w:t>, przez którą rozumie się doręczenie elektroniczne na adres do doręczeń elektronicznych w trybie ustawy o doręczeniach elektronicznych, jak również doręczenie</w:t>
      </w:r>
      <w:r w:rsidR="00E010D4">
        <w:rPr>
          <w:rFonts w:ascii="Arial" w:hAnsi="Arial" w:cs="Arial"/>
        </w:rPr>
        <w:t xml:space="preserve"> w formie pisemnej </w:t>
      </w:r>
      <w:r w:rsidR="0022205E">
        <w:rPr>
          <w:rFonts w:ascii="Arial" w:hAnsi="Arial" w:cs="Arial"/>
        </w:rPr>
        <w:t>zwykłej, o której stanowi art. 78 KC</w:t>
      </w:r>
      <w:r w:rsidR="00E010D4">
        <w:rPr>
          <w:rFonts w:ascii="Arial" w:hAnsi="Arial" w:cs="Arial"/>
        </w:rPr>
        <w:t>.</w:t>
      </w:r>
    </w:p>
    <w:p w14:paraId="3A2F38B4" w14:textId="27E23DDB" w:rsidR="00E010D4" w:rsidRDefault="00AE5EF1"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IP</w:t>
      </w:r>
      <w:r w:rsidR="00E010D4">
        <w:rPr>
          <w:rFonts w:ascii="Arial" w:hAnsi="Arial" w:cs="Arial"/>
        </w:rPr>
        <w:t xml:space="preserve"> doręcza korespondencję zgodnie z ustawą o doręczeniach elektronicznych na adres do doręczeń elektronicznych Beneficjenta, o ile Beneficjent posiada taki adres.</w:t>
      </w:r>
    </w:p>
    <w:p w14:paraId="6D5CB87B" w14:textId="2D6BC63D" w:rsidR="00E010D4" w:rsidRDefault="00E010D4"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Beneficjent</w:t>
      </w:r>
      <w:r w:rsidR="00CD02CD">
        <w:rPr>
          <w:rFonts w:ascii="Arial" w:hAnsi="Arial" w:cs="Arial"/>
        </w:rPr>
        <w:t xml:space="preserve"> posiadający adres do doręczeń elektronicznych</w:t>
      </w:r>
      <w:r>
        <w:rPr>
          <w:rFonts w:ascii="Arial" w:hAnsi="Arial" w:cs="Arial"/>
        </w:rPr>
        <w:t xml:space="preserve"> doręcza korespondencję zgodnie z ustawą o doręczeniach elektronicznych na adres do doręczeń elektronicznych </w:t>
      </w:r>
      <w:r w:rsidR="00AE5EF1">
        <w:rPr>
          <w:rFonts w:ascii="Arial" w:hAnsi="Arial" w:cs="Arial"/>
        </w:rPr>
        <w:t>IP</w:t>
      </w:r>
      <w:r>
        <w:rPr>
          <w:rFonts w:ascii="Arial" w:hAnsi="Arial" w:cs="Arial"/>
        </w:rPr>
        <w:t xml:space="preserve"> lub w formie pisemnej </w:t>
      </w:r>
      <w:r w:rsidR="00E13643">
        <w:rPr>
          <w:rFonts w:ascii="Arial" w:hAnsi="Arial" w:cs="Arial"/>
        </w:rPr>
        <w:t>zwykłej</w:t>
      </w:r>
      <w:r>
        <w:rPr>
          <w:rFonts w:ascii="Arial" w:hAnsi="Arial" w:cs="Arial"/>
        </w:rPr>
        <w:t>.</w:t>
      </w:r>
      <w:r w:rsidR="00CD02CD">
        <w:rPr>
          <w:rFonts w:ascii="Arial" w:hAnsi="Arial" w:cs="Arial"/>
        </w:rPr>
        <w:t xml:space="preserve"> Beneficjent nieposiadający adresu do doręczeń elektronicznych doręcza korespondencję w formie pisemnej </w:t>
      </w:r>
      <w:r w:rsidR="00E13643">
        <w:rPr>
          <w:rFonts w:ascii="Arial" w:hAnsi="Arial" w:cs="Arial"/>
        </w:rPr>
        <w:t>zwykłej</w:t>
      </w:r>
      <w:r w:rsidR="00CD02CD">
        <w:rPr>
          <w:rFonts w:ascii="Arial" w:hAnsi="Arial" w:cs="Arial"/>
        </w:rPr>
        <w:t>.</w:t>
      </w:r>
    </w:p>
    <w:p w14:paraId="7AC1FA05" w14:textId="1AA0D72C" w:rsidR="00CA19F2" w:rsidRPr="00847153" w:rsidRDefault="00E010D4"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 xml:space="preserve">W przypadku niemożności doręczenia przez </w:t>
      </w:r>
      <w:r w:rsidR="00F61664">
        <w:rPr>
          <w:rFonts w:ascii="Arial" w:hAnsi="Arial" w:cs="Arial"/>
        </w:rPr>
        <w:t>IP</w:t>
      </w:r>
      <w:r>
        <w:rPr>
          <w:rFonts w:ascii="Arial" w:hAnsi="Arial" w:cs="Arial"/>
        </w:rPr>
        <w:t xml:space="preserve"> korespondencji w drodze doręczenia elektronicznego z przyczyn niezależnych od nadawcy, </w:t>
      </w:r>
      <w:r w:rsidR="007104E2">
        <w:rPr>
          <w:rFonts w:ascii="Arial" w:hAnsi="Arial" w:cs="Arial"/>
        </w:rPr>
        <w:br/>
      </w:r>
      <w:r>
        <w:rPr>
          <w:rFonts w:ascii="Arial" w:hAnsi="Arial" w:cs="Arial"/>
        </w:rPr>
        <w:lastRenderedPageBreak/>
        <w:t xml:space="preserve">np. z powodów technicznych, braku posiadania adresu do doręczeń elektronicznych przez Beneficjenta, </w:t>
      </w:r>
      <w:r w:rsidR="00CD02CD">
        <w:rPr>
          <w:rFonts w:ascii="Arial" w:hAnsi="Arial" w:cs="Arial"/>
        </w:rPr>
        <w:t>doręczanie korespondencji odbywa się</w:t>
      </w:r>
      <w:r>
        <w:rPr>
          <w:rFonts w:ascii="Arial" w:hAnsi="Arial" w:cs="Arial"/>
        </w:rPr>
        <w:t xml:space="preserve"> w formie pisemnej </w:t>
      </w:r>
      <w:r w:rsidR="00E13643">
        <w:rPr>
          <w:rFonts w:ascii="Arial" w:hAnsi="Arial" w:cs="Arial"/>
        </w:rPr>
        <w:t>zwykłej</w:t>
      </w:r>
      <w:r>
        <w:rPr>
          <w:rFonts w:ascii="Arial" w:hAnsi="Arial" w:cs="Arial"/>
        </w:rPr>
        <w:t xml:space="preserve">. </w:t>
      </w:r>
      <w:r w:rsidR="00EA7231" w:rsidRPr="00603AEF">
        <w:rPr>
          <w:rFonts w:ascii="Arial" w:hAnsi="Arial" w:cs="Arial"/>
        </w:rPr>
        <w:t xml:space="preserve"> </w:t>
      </w:r>
      <w:r w:rsidR="00CA19F2" w:rsidRPr="00847153">
        <w:rPr>
          <w:rFonts w:ascii="Arial" w:hAnsi="Arial" w:cs="Arial"/>
          <w:bCs/>
        </w:rPr>
        <w:t xml:space="preserve"> </w:t>
      </w:r>
    </w:p>
    <w:p w14:paraId="5BE2DCCB" w14:textId="276B71A0" w:rsidR="00425617" w:rsidRPr="00603AEF" w:rsidRDefault="00425617"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sidRPr="00603AEF">
        <w:rPr>
          <w:rFonts w:ascii="Arial" w:hAnsi="Arial" w:cs="Arial"/>
        </w:rPr>
        <w:t>O</w:t>
      </w:r>
      <w:r w:rsidR="00D72664" w:rsidRPr="00603AEF">
        <w:rPr>
          <w:rFonts w:ascii="Arial" w:hAnsi="Arial" w:cs="Arial"/>
        </w:rPr>
        <w:t xml:space="preserve"> każdorazowej</w:t>
      </w:r>
      <w:r w:rsidRPr="00603AEF">
        <w:rPr>
          <w:rFonts w:ascii="Arial" w:hAnsi="Arial" w:cs="Arial"/>
        </w:rPr>
        <w:t xml:space="preserve"> zmianie adres</w:t>
      </w:r>
      <w:r w:rsidR="00D4390C">
        <w:rPr>
          <w:rFonts w:ascii="Arial" w:hAnsi="Arial" w:cs="Arial"/>
        </w:rPr>
        <w:t>u, w tym adresu do doręczeń elektronicznych,</w:t>
      </w:r>
      <w:r w:rsidRPr="00603AEF">
        <w:rPr>
          <w:rFonts w:ascii="Arial" w:hAnsi="Arial" w:cs="Arial"/>
        </w:rPr>
        <w:t xml:space="preserve"> </w:t>
      </w:r>
      <w:r w:rsidR="00D4390C">
        <w:rPr>
          <w:rFonts w:ascii="Arial" w:hAnsi="Arial" w:cs="Arial"/>
        </w:rPr>
        <w:t xml:space="preserve">Beneficjent powinien pisemnie poinformować </w:t>
      </w:r>
      <w:r w:rsidR="00716F0A">
        <w:rPr>
          <w:rFonts w:ascii="Arial" w:hAnsi="Arial" w:cs="Arial"/>
        </w:rPr>
        <w:t>IP</w:t>
      </w:r>
      <w:r w:rsidR="00D4390C">
        <w:rPr>
          <w:rFonts w:ascii="Arial" w:hAnsi="Arial" w:cs="Arial"/>
        </w:rPr>
        <w:t xml:space="preserve"> w </w:t>
      </w:r>
      <w:r w:rsidRPr="00603AEF">
        <w:rPr>
          <w:rFonts w:ascii="Arial" w:hAnsi="Arial" w:cs="Arial"/>
        </w:rPr>
        <w:t>terminie 7 dni od</w:t>
      </w:r>
      <w:r w:rsidR="005C29FC" w:rsidRPr="00603AEF">
        <w:rPr>
          <w:rFonts w:ascii="Arial" w:hAnsi="Arial" w:cs="Arial"/>
        </w:rPr>
        <w:t xml:space="preserve"> daty</w:t>
      </w:r>
      <w:r w:rsidRPr="00603AEF">
        <w:rPr>
          <w:rFonts w:ascii="Arial" w:hAnsi="Arial" w:cs="Arial"/>
        </w:rPr>
        <w:t xml:space="preserve"> zmiany, pod rygorem uznania, że korespondencja przekazana </w:t>
      </w:r>
      <w:r w:rsidR="00D4390C">
        <w:rPr>
          <w:rFonts w:ascii="Arial" w:hAnsi="Arial" w:cs="Arial"/>
        </w:rPr>
        <w:t xml:space="preserve">Beneficjentowi </w:t>
      </w:r>
      <w:r w:rsidRPr="00D4390C">
        <w:rPr>
          <w:rFonts w:ascii="Arial" w:hAnsi="Arial" w:cs="Arial"/>
        </w:rPr>
        <w:t xml:space="preserve">na </w:t>
      </w:r>
      <w:r w:rsidRPr="00603AEF">
        <w:rPr>
          <w:rFonts w:ascii="Arial" w:hAnsi="Arial" w:cs="Arial"/>
        </w:rPr>
        <w:t>dotychczasowy adres, została skutecznie doręczona.</w:t>
      </w:r>
    </w:p>
    <w:p w14:paraId="568BBC89" w14:textId="09CD9D8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w:t>
      </w:r>
      <w:r w:rsidR="005C29FC">
        <w:rPr>
          <w:rFonts w:ascii="Arial" w:hAnsi="Arial" w:cs="Arial"/>
          <w:sz w:val="24"/>
          <w:szCs w:val="24"/>
        </w:rPr>
        <w:t>6</w:t>
      </w:r>
      <w:r w:rsidRPr="00662FDD">
        <w:rPr>
          <w:rFonts w:ascii="Arial" w:hAnsi="Arial" w:cs="Arial"/>
          <w:sz w:val="24"/>
          <w:szCs w:val="24"/>
        </w:rPr>
        <w:t>.</w:t>
      </w:r>
    </w:p>
    <w:p w14:paraId="49CCC476" w14:textId="12D5FC13"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716F0A">
        <w:rPr>
          <w:rFonts w:ascii="Arial" w:hAnsi="Arial" w:cs="Arial"/>
          <w:sz w:val="24"/>
          <w:szCs w:val="24"/>
        </w:rPr>
        <w:t>trzech</w:t>
      </w:r>
      <w:r w:rsidR="00716F0A" w:rsidRPr="00662FDD">
        <w:rPr>
          <w:rFonts w:ascii="Arial" w:hAnsi="Arial" w:cs="Arial"/>
          <w:sz w:val="24"/>
          <w:szCs w:val="24"/>
        </w:rPr>
        <w:t xml:space="preserve"> </w:t>
      </w:r>
      <w:r w:rsidRPr="00662FDD">
        <w:rPr>
          <w:rFonts w:ascii="Arial" w:hAnsi="Arial" w:cs="Arial"/>
          <w:sz w:val="24"/>
          <w:szCs w:val="24"/>
        </w:rPr>
        <w:t>jednobrzmiących egzemplarzach</w:t>
      </w:r>
      <w:r w:rsidRPr="00662FDD">
        <w:rPr>
          <w:rFonts w:ascii="Arial" w:hAnsi="Arial" w:cs="Arial"/>
          <w:iCs/>
          <w:sz w:val="24"/>
          <w:szCs w:val="24"/>
        </w:rPr>
        <w:t>, w tym</w:t>
      </w:r>
      <w:r w:rsidR="00D541A9">
        <w:rPr>
          <w:rFonts w:ascii="Arial" w:hAnsi="Arial" w:cs="Arial"/>
          <w:iCs/>
          <w:sz w:val="24"/>
          <w:szCs w:val="24"/>
        </w:rPr>
        <w:t xml:space="preserve"> </w:t>
      </w:r>
      <w:r w:rsidR="00D24BFD">
        <w:rPr>
          <w:rFonts w:ascii="Arial" w:hAnsi="Arial" w:cs="Arial"/>
          <w:iCs/>
          <w:sz w:val="24"/>
          <w:szCs w:val="24"/>
        </w:rPr>
        <w:t>dwa</w:t>
      </w:r>
      <w:r w:rsidR="00716F0A">
        <w:rPr>
          <w:rFonts w:ascii="Arial" w:hAnsi="Arial" w:cs="Arial"/>
          <w:iCs/>
          <w:sz w:val="24"/>
          <w:szCs w:val="24"/>
        </w:rPr>
        <w:t xml:space="preserve"> dla Instytucji Pośredniczącej</w:t>
      </w:r>
      <w:r w:rsidR="00D24BFD">
        <w:rPr>
          <w:rFonts w:ascii="Arial" w:hAnsi="Arial" w:cs="Arial"/>
          <w:iCs/>
          <w:sz w:val="24"/>
          <w:szCs w:val="24"/>
        </w:rPr>
        <w:t>, a</w:t>
      </w:r>
      <w:r w:rsidR="00716F0A">
        <w:rPr>
          <w:rFonts w:ascii="Arial" w:hAnsi="Arial" w:cs="Arial"/>
          <w:iCs/>
          <w:sz w:val="24"/>
          <w:szCs w:val="24"/>
        </w:rPr>
        <w:t xml:space="preserve"> jeden </w:t>
      </w:r>
      <w:r w:rsidRPr="00662FDD">
        <w:rPr>
          <w:rFonts w:ascii="Arial" w:hAnsi="Arial" w:cs="Arial"/>
          <w:iCs/>
          <w:sz w:val="24"/>
          <w:szCs w:val="24"/>
        </w:rPr>
        <w:t xml:space="preserve">dla </w:t>
      </w:r>
      <w:r w:rsidR="00D24BFD">
        <w:rPr>
          <w:rFonts w:ascii="Arial" w:hAnsi="Arial" w:cs="Arial"/>
          <w:iCs/>
          <w:sz w:val="24"/>
          <w:szCs w:val="24"/>
        </w:rPr>
        <w:t>Beneficjenta</w:t>
      </w:r>
      <w:r w:rsidR="00D541A9" w:rsidRPr="00D541A9">
        <w:rPr>
          <w:rFonts w:ascii="Arial" w:hAnsi="Arial" w:cs="Arial"/>
          <w:iCs/>
          <w:sz w:val="24"/>
          <w:szCs w:val="24"/>
        </w:rPr>
        <w:t>.</w:t>
      </w:r>
      <w:r w:rsidRPr="00662FDD">
        <w:rPr>
          <w:rFonts w:ascii="Arial" w:hAnsi="Arial" w:cs="Arial"/>
          <w:iCs/>
          <w:sz w:val="24"/>
          <w:szCs w:val="24"/>
        </w:rPr>
        <w:t xml:space="preserve">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100"/>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36343022"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014DB13E" w14:textId="77777777" w:rsidR="00716F0A" w:rsidRDefault="00716F0A" w:rsidP="00662FDD">
      <w:pPr>
        <w:spacing w:after="60"/>
        <w:rPr>
          <w:rFonts w:ascii="Arial" w:hAnsi="Arial" w:cs="Arial"/>
          <w:sz w:val="24"/>
          <w:szCs w:val="24"/>
        </w:rPr>
      </w:pPr>
    </w:p>
    <w:p w14:paraId="74D9B6F7" w14:textId="2177859E"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7A453E95" w14:textId="1662FD8F" w:rsidR="00D27810" w:rsidRPr="00D56BE0" w:rsidRDefault="00D27810" w:rsidP="004903C3">
      <w:pPr>
        <w:tabs>
          <w:tab w:val="center" w:pos="1440"/>
          <w:tab w:val="center" w:pos="7200"/>
        </w:tabs>
        <w:spacing w:after="60"/>
        <w:jc w:val="both"/>
        <w:rPr>
          <w:rFonts w:ascii="Arial" w:hAnsi="Arial" w:cs="Arial"/>
          <w:b/>
          <w:bCs/>
          <w:i/>
          <w:iCs/>
        </w:rPr>
      </w:pPr>
    </w:p>
    <w:p w14:paraId="4D7EC31A" w14:textId="77777777" w:rsidR="00D27810" w:rsidRPr="00D56BE0" w:rsidRDefault="00D27810" w:rsidP="004903C3">
      <w:pPr>
        <w:spacing w:after="60"/>
        <w:jc w:val="both"/>
        <w:rPr>
          <w:rFonts w:ascii="Arial" w:hAnsi="Arial" w:cs="Arial"/>
        </w:rPr>
      </w:pPr>
    </w:p>
    <w:p w14:paraId="130FA8B8" w14:textId="5CCD704A" w:rsidR="00D27810" w:rsidRDefault="00D27810" w:rsidP="004903C3">
      <w:pPr>
        <w:spacing w:after="60"/>
        <w:jc w:val="both"/>
        <w:rPr>
          <w:rFonts w:ascii="Arial" w:hAnsi="Arial" w:cs="Arial"/>
        </w:rPr>
      </w:pPr>
    </w:p>
    <w:p w14:paraId="5059A8E3" w14:textId="77777777" w:rsidR="00391ED5" w:rsidRPr="00D56BE0" w:rsidRDefault="00391ED5"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EA6113E"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20"/>
          <w:headerReference w:type="default" r:id="rId21"/>
          <w:footerReference w:type="even" r:id="rId22"/>
          <w:footerReference w:type="default" r:id="rId23"/>
          <w:headerReference w:type="first" r:id="rId24"/>
          <w:footerReference w:type="first" r:id="rId25"/>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24BFD">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E4765D">
      <w:pPr>
        <w:spacing w:after="0" w:line="240" w:lineRule="auto"/>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101"/>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66340D6F"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r w:rsidR="00732208" w:rsidRPr="00D475AF">
        <w:rPr>
          <w:rStyle w:val="Odwoanieprzypisudolnego"/>
          <w:rFonts w:ascii="Arial" w:hAnsi="Arial" w:cs="Arial"/>
          <w:sz w:val="24"/>
          <w:szCs w:val="24"/>
        </w:rPr>
        <w:footnoteReference w:id="102"/>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z obowiązującymi przepisami prawnymi, nie przysługuje prawna możliwość 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73F05D7F"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94252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lastRenderedPageBreak/>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3"/>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4"/>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5"/>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673FD99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942526">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942526">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3ECCA860"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942526">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49AB805D" w:rsidR="009D0881" w:rsidRDefault="009D0881" w:rsidP="00076185">
      <w:pPr>
        <w:suppressAutoHyphens w:val="0"/>
        <w:spacing w:after="0"/>
        <w:rPr>
          <w:rFonts w:ascii="Arial" w:hAnsi="Arial" w:cs="Arial"/>
          <w:bCs/>
          <w:sz w:val="24"/>
          <w:szCs w:val="24"/>
        </w:rPr>
      </w:pPr>
    </w:p>
    <w:p w14:paraId="53684F51" w14:textId="77777777" w:rsidR="00E66B02" w:rsidRDefault="00E66B02"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F9220B">
      <w:pPr>
        <w:pStyle w:val="Nagwek1"/>
        <w:tabs>
          <w:tab w:val="clear" w:pos="540"/>
        </w:tabs>
        <w:spacing w:line="360" w:lineRule="auto"/>
        <w:ind w:left="0"/>
        <w:rPr>
          <w:rFonts w:ascii="Arial" w:hAnsi="Arial" w:cs="Arial"/>
          <w:bCs w:val="0"/>
        </w:rPr>
      </w:pPr>
      <w:r w:rsidRPr="008E0F59" w:rsidDel="000675E4">
        <w:rPr>
          <w:rFonts w:ascii="Arial" w:hAnsi="Arial" w:cs="Arial"/>
        </w:rPr>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2F4E8B">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2F4E8B">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6"/>
      </w:r>
      <w:r w:rsidR="008C1B91" w:rsidRPr="007464D5">
        <w:rPr>
          <w:rFonts w:ascii="Arial" w:hAnsi="Arial" w:cs="Arial"/>
          <w:b/>
          <w:sz w:val="24"/>
          <w:szCs w:val="24"/>
        </w:rPr>
        <w:t xml:space="preserve"> </w:t>
      </w:r>
      <w:r w:rsidRPr="007464D5">
        <w:rPr>
          <w:rFonts w:ascii="Arial" w:hAnsi="Arial" w:cs="Arial"/>
          <w:sz w:val="24"/>
          <w:szCs w:val="24"/>
        </w:rPr>
        <w:t xml:space="preserve">łącznie ze znakami FE, znakiem barw RP i znakiem UE, a w przypadku programów regionalnych również z </w:t>
      </w:r>
      <w:r w:rsidRPr="00892FC2">
        <w:rPr>
          <w:rFonts w:ascii="Arial" w:hAnsi="Arial" w:cs="Arial"/>
          <w:sz w:val="24"/>
          <w:szCs w:val="24"/>
        </w:rPr>
        <w:t>herbem</w:t>
      </w:r>
      <w:r w:rsidRPr="007464D5">
        <w:rPr>
          <w:rFonts w:ascii="Arial" w:hAnsi="Arial" w:cs="Arial"/>
          <w:sz w:val="24"/>
          <w:szCs w:val="24"/>
        </w:rPr>
        <w:t xml:space="preserve">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97ABB4B" w14:textId="77777777" w:rsidR="007E755D" w:rsidRPr="007E755D" w:rsidRDefault="0071483C" w:rsidP="007E755D">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p>
    <w:p w14:paraId="3D6BA8E5" w14:textId="77777777" w:rsidR="0037383B" w:rsidRPr="0037383B" w:rsidRDefault="0037383B" w:rsidP="0037383B">
      <w:pPr>
        <w:spacing w:after="0" w:line="360" w:lineRule="auto"/>
        <w:ind w:left="17" w:right="1101" w:hanging="3"/>
        <w:rPr>
          <w:rFonts w:ascii="Arial" w:hAnsi="Arial" w:cs="Arial"/>
          <w:sz w:val="24"/>
          <w:szCs w:val="24"/>
        </w:rPr>
      </w:pPr>
      <w:r w:rsidRPr="0037383B">
        <w:rPr>
          <w:rFonts w:ascii="Arial" w:hAnsi="Arial" w:cs="Arial"/>
          <w:sz w:val="24"/>
          <w:szCs w:val="24"/>
        </w:rPr>
        <w:t>muszą znajdować się w miejscu realizacji projektu, w miejscu dobrze widocznym dla społeczeństwa.</w:t>
      </w:r>
    </w:p>
    <w:p w14:paraId="031D9423" w14:textId="42ECAF40" w:rsidR="008C1B91" w:rsidRPr="00587FA9" w:rsidRDefault="008C1B91" w:rsidP="00587FA9">
      <w:pPr>
        <w:spacing w:after="0" w:line="360" w:lineRule="auto"/>
        <w:ind w:left="17" w:right="1101" w:hanging="3"/>
        <w:rPr>
          <w:rFonts w:ascii="Arial" w:hAnsi="Arial" w:cs="Arial"/>
          <w:sz w:val="24"/>
          <w:szCs w:val="24"/>
        </w:rPr>
      </w:pP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 xml:space="preserve">znak FE, znak UE oraz </w:t>
      </w:r>
      <w:r w:rsidRPr="009601CF">
        <w:rPr>
          <w:rFonts w:ascii="Arial" w:hAnsi="Arial" w:cs="Arial"/>
        </w:rPr>
        <w:t>herb</w:t>
      </w:r>
      <w:r w:rsidRPr="007464D5">
        <w:rPr>
          <w:rFonts w:ascii="Arial" w:hAnsi="Arial" w:cs="Arial"/>
        </w:rPr>
        <w:t xml:space="preserve">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5CBC5BA6"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hyperlink r:id="rId27" w:history="1">
        <w:r w:rsidR="001761E2" w:rsidRPr="00D72064">
          <w:rPr>
            <w:rStyle w:val="Hipercze"/>
            <w:rFonts w:ascii="Arial" w:hAnsi="Arial" w:cs="Arial"/>
          </w:rPr>
          <w:t>www.mapadotacji.gov.pl</w:t>
        </w:r>
      </w:hyperlink>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2FBCF774"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r w:rsidR="00BB2000">
        <w:rPr>
          <w:rFonts w:ascii="Arial" w:hAnsi="Arial" w:cs="Arial"/>
          <w:sz w:val="24"/>
          <w:szCs w:val="24"/>
        </w:rPr>
        <w:t xml:space="preserve"> </w:t>
      </w:r>
      <w:r w:rsidR="00BB2000"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 xml:space="preserve">znak FE, znak UE oraz </w:t>
      </w:r>
      <w:r w:rsidRPr="009601CF">
        <w:rPr>
          <w:rFonts w:ascii="Arial" w:hAnsi="Arial" w:cs="Arial"/>
          <w:sz w:val="24"/>
          <w:szCs w:val="24"/>
        </w:rPr>
        <w:t>herb</w:t>
      </w:r>
      <w:r w:rsidRPr="0076637E">
        <w:rPr>
          <w:rFonts w:ascii="Arial" w:hAnsi="Arial" w:cs="Arial"/>
          <w:sz w:val="24"/>
          <w:szCs w:val="24"/>
        </w:rPr>
        <w:t xml:space="preserve">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03B168BF"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hyperlink r:id="rId30" w:history="1">
        <w:r w:rsidR="00E338E5" w:rsidRPr="00D72064">
          <w:rPr>
            <w:rStyle w:val="Hipercze"/>
            <w:rFonts w:ascii="Arial" w:hAnsi="Arial" w:cs="Arial"/>
            <w:sz w:val="24"/>
            <w:szCs w:val="24"/>
          </w:rPr>
          <w:t>www.mapadotacji.gov.pl</w:t>
        </w:r>
      </w:hyperlink>
      <w:r w:rsidR="00E338E5">
        <w:rPr>
          <w:rFonts w:ascii="Arial" w:hAnsi="Arial" w:cs="Arial"/>
          <w:sz w:val="24"/>
          <w:szCs w:val="24"/>
          <w:u w:val="single" w:color="000000"/>
        </w:rPr>
        <w:t>.</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31">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77777777"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p>
    <w:p w14:paraId="5DA2DF36" w14:textId="77777777" w:rsidR="00BB2000" w:rsidRPr="00BB2000" w:rsidRDefault="00BB2000" w:rsidP="00BB2000">
      <w:pPr>
        <w:spacing w:after="36" w:line="360" w:lineRule="auto"/>
        <w:ind w:left="17" w:right="597" w:hanging="3"/>
        <w:rPr>
          <w:rFonts w:ascii="Arial" w:hAnsi="Arial" w:cs="Arial"/>
          <w:sz w:val="24"/>
          <w:szCs w:val="24"/>
        </w:rPr>
      </w:pPr>
      <w:r w:rsidRPr="00BB2000">
        <w:rPr>
          <w:rFonts w:ascii="Arial" w:hAnsi="Arial" w:cs="Arial"/>
          <w:sz w:val="24"/>
          <w:szCs w:val="24"/>
        </w:rPr>
        <w:t>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147613D2"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sidR="0075573A">
        <w:rPr>
          <w:rFonts w:ascii="Arial" w:hAnsi="Arial" w:cs="Arial"/>
          <w:b/>
          <w:sz w:val="24"/>
          <w:szCs w:val="24"/>
        </w:rPr>
        <w:t xml:space="preserve">muszą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187335B4"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r w:rsidR="004B0DD7" w:rsidRPr="00730199">
        <w:rPr>
          <w:rFonts w:ascii="Arial" w:hAnsi="Arial" w:cs="Arial"/>
          <w:sz w:val="24"/>
          <w:szCs w:val="24"/>
        </w:rPr>
        <w:t xml:space="preserve">jeśli projekt jest finansowany w 100 </w:t>
      </w:r>
      <w:r w:rsidR="00EC7A4B">
        <w:rPr>
          <w:rFonts w:ascii="Arial" w:hAnsi="Arial" w:cs="Arial"/>
          <w:sz w:val="24"/>
          <w:szCs w:val="24"/>
        </w:rPr>
        <w:t xml:space="preserve">% </w:t>
      </w:r>
      <w:r w:rsidR="004B0DD7" w:rsidRPr="00730199">
        <w:rPr>
          <w:rFonts w:ascii="Arial" w:hAnsi="Arial" w:cs="Arial"/>
          <w:sz w:val="24"/>
          <w:szCs w:val="24"/>
        </w:rPr>
        <w:t xml:space="preserve"> z Funduszy Europejskich</w:t>
      </w:r>
      <w:r w:rsidRPr="0076637E">
        <w:rPr>
          <w:rFonts w:ascii="Arial" w:hAnsi="Arial" w:cs="Arial"/>
          <w:sz w:val="24"/>
          <w:szCs w:val="24"/>
        </w:rPr>
        <w:t>) lub „Zakup współfinansowany ze środków Unii Europejskiej” (</w:t>
      </w:r>
      <w:r w:rsidR="004B0DD7"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2D53063D" w14:textId="36C57BFB" w:rsidR="002F4B9C" w:rsidRDefault="002F4B9C" w:rsidP="00717FA8">
      <w:pPr>
        <w:spacing w:after="237"/>
        <w:ind w:left="79"/>
        <w:rPr>
          <w:rFonts w:ascii="Arial" w:eastAsia="Calibri" w:hAnsi="Arial" w:cs="Arial"/>
          <w:noProof/>
        </w:rPr>
      </w:pPr>
    </w:p>
    <w:p w14:paraId="11560DEF" w14:textId="08616985" w:rsidR="002F4B9C"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17FD0132"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sidR="00740FC3" w:rsidRPr="00740FC3">
        <w:rPr>
          <w:rFonts w:ascii="Arial" w:hAnsi="Arial" w:cs="Arial"/>
          <w:sz w:val="24"/>
          <w:szCs w:val="24"/>
        </w:rPr>
        <w:t xml:space="preserve"> tablety, drukarki</w:t>
      </w:r>
      <w:r w:rsidRPr="0076637E">
        <w:rPr>
          <w:rFonts w:ascii="Arial" w:hAnsi="Arial" w:cs="Arial"/>
          <w:sz w:val="24"/>
          <w:szCs w:val="24"/>
        </w:rPr>
        <w:t>),</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75A2487F" w14:textId="7971EBDF" w:rsidR="009955FF" w:rsidRPr="0076637E" w:rsidRDefault="009450F8" w:rsidP="00717FA8">
      <w:pPr>
        <w:spacing w:after="0" w:line="360" w:lineRule="auto"/>
        <w:ind w:left="17" w:right="597" w:hanging="3"/>
        <w:rPr>
          <w:rFonts w:ascii="Arial" w:hAnsi="Arial" w:cs="Arial"/>
          <w:sz w:val="24"/>
          <w:szCs w:val="24"/>
        </w:rPr>
      </w:pPr>
      <w:r w:rsidRPr="009450F8">
        <w:rPr>
          <w:rFonts w:ascii="Arial" w:hAnsi="Arial" w:cs="Arial"/>
          <w:b/>
          <w:sz w:val="24"/>
          <w:szCs w:val="24"/>
        </w:rPr>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Dofinansowane przez Unię Europejską — NextGenerationEU</w:t>
      </w:r>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5"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99C378B" w:rsidR="0071483C" w:rsidRPr="0076637E" w:rsidRDefault="00777FC1" w:rsidP="00717FA8">
      <w:pPr>
        <w:spacing w:after="195" w:line="360" w:lineRule="auto"/>
        <w:ind w:left="17" w:hanging="10"/>
        <w:rPr>
          <w:rFonts w:ascii="Arial" w:hAnsi="Arial" w:cs="Arial"/>
          <w:sz w:val="24"/>
          <w:szCs w:val="24"/>
        </w:rPr>
      </w:pPr>
      <w:hyperlink r:id="rId36" w:history="1">
        <w:r w:rsidR="00921F5A" w:rsidRPr="002F35F6">
          <w:rPr>
            <w:rStyle w:val="Hipercze"/>
            <w:rFonts w:ascii="Arial" w:hAnsi="Arial" w:cs="Arial"/>
            <w:b/>
            <w:bCs/>
            <w:sz w:val="24"/>
            <w:szCs w:val="24"/>
          </w:rPr>
          <w:t>https://funduszeeuropejskie.gov.pl/zasady-komunikacji-marki-fundusze-europejskie/</w:t>
        </w:r>
      </w:hyperlink>
      <w:r w:rsidR="00921F5A" w:rsidRPr="002F35F6">
        <w:rPr>
          <w:rFonts w:ascii="Arial" w:hAnsi="Arial" w:cs="Arial"/>
          <w:sz w:val="24"/>
          <w:szCs w:val="24"/>
        </w:rPr>
        <w:t xml:space="preserve"> </w:t>
      </w:r>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 xml:space="preserve">Zasady stosowania </w:t>
      </w:r>
      <w:r w:rsidRPr="009601CF">
        <w:rPr>
          <w:rFonts w:ascii="Arial" w:hAnsi="Arial" w:cs="Arial"/>
          <w:sz w:val="24"/>
          <w:szCs w:val="24"/>
        </w:rPr>
        <w:t>herbu</w:t>
      </w:r>
      <w:r w:rsidRPr="0076637E">
        <w:rPr>
          <w:rFonts w:ascii="Arial" w:hAnsi="Arial" w:cs="Arial"/>
          <w:sz w:val="24"/>
          <w:szCs w:val="24"/>
        </w:rPr>
        <w:t xml:space="preserve">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55C1F7E2" w:rsidR="005679DF" w:rsidRDefault="005679DF" w:rsidP="006175E8">
      <w:pPr>
        <w:rPr>
          <w:rFonts w:ascii="Arial" w:hAnsi="Arial" w:cs="Arial"/>
          <w:sz w:val="24"/>
          <w:szCs w:val="24"/>
        </w:rPr>
      </w:pPr>
    </w:p>
    <w:p w14:paraId="0D4F80E1" w14:textId="77777777" w:rsidR="00047ADE" w:rsidRPr="005679DF" w:rsidRDefault="00047ADE" w:rsidP="006175E8">
      <w:pPr>
        <w:rPr>
          <w:rFonts w:ascii="Arial" w:hAnsi="Arial" w:cs="Arial"/>
          <w:sz w:val="24"/>
          <w:szCs w:val="24"/>
        </w:rPr>
      </w:pPr>
    </w:p>
    <w:p w14:paraId="2676CE85" w14:textId="6D91CDD0" w:rsidR="00E06795" w:rsidRPr="00E06795" w:rsidRDefault="00E06795" w:rsidP="003A780D">
      <w:pPr>
        <w:pStyle w:val="Nagwek1"/>
        <w:tabs>
          <w:tab w:val="clear" w:pos="540"/>
          <w:tab w:val="left" w:pos="0"/>
        </w:tabs>
        <w:ind w:left="0"/>
        <w:rPr>
          <w:rFonts w:ascii="Arial" w:hAnsi="Arial" w:cs="Arial"/>
        </w:rPr>
      </w:pPr>
      <w:r w:rsidRPr="00E06795">
        <w:rPr>
          <w:rFonts w:ascii="Arial" w:hAnsi="Arial" w:cs="Arial"/>
        </w:rPr>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youtube, Internet), </w:t>
      </w:r>
    </w:p>
    <w:p w14:paraId="00ED56AA" w14:textId="0697879E"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942526">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E5AE1">
      <w:pPr>
        <w:numPr>
          <w:ilvl w:val="0"/>
          <w:numId w:val="13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3711284"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942526" w:rsidRPr="00942526">
        <w:rPr>
          <w:rFonts w:ascii="Arial" w:hAnsi="Arial" w:cs="Arial"/>
          <w:sz w:val="24"/>
          <w:szCs w:val="24"/>
        </w:rPr>
        <w:t>Pośredniczącej</w:t>
      </w:r>
      <w:r w:rsidR="004878B3">
        <w:rPr>
          <w:rFonts w:ascii="Arial" w:hAnsi="Arial" w:cs="Arial"/>
          <w:sz w:val="24"/>
          <w:szCs w:val="24"/>
        </w:rPr>
        <w:t xml:space="preserve"> </w:t>
      </w:r>
      <w:r w:rsidR="00783DA5">
        <w:rPr>
          <w:rFonts w:ascii="Arial" w:hAnsi="Arial" w:cs="Arial"/>
          <w:sz w:val="24"/>
          <w:szCs w:val="24"/>
        </w:rPr>
        <w:t xml:space="preserve">dla </w:t>
      </w:r>
      <w:r w:rsidRPr="00312EE9">
        <w:rPr>
          <w:rFonts w:ascii="Arial" w:hAnsi="Arial" w:cs="Arial"/>
          <w:sz w:val="24"/>
          <w:szCs w:val="24"/>
        </w:rPr>
        <w:t>program</w:t>
      </w:r>
      <w:r w:rsidR="00783DA5">
        <w:rPr>
          <w:rFonts w:ascii="Arial" w:hAnsi="Arial" w:cs="Arial"/>
          <w:sz w:val="24"/>
          <w:szCs w:val="24"/>
        </w:rPr>
        <w:t>u</w:t>
      </w:r>
      <w:r w:rsidRPr="00312EE9">
        <w:rPr>
          <w:rFonts w:ascii="Arial" w:hAnsi="Arial" w:cs="Arial"/>
          <w:sz w:val="24"/>
          <w:szCs w:val="24"/>
        </w:rPr>
        <w:t xml:space="preserve"> regionalnym Fundusze Europejskie dla Łódzkiego 2021-2027, (zwanej dalej „</w:t>
      </w:r>
      <w:r w:rsidR="00942526">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34DD51FC"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942526">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7"/>
      </w:r>
      <w:r w:rsidRPr="00312EE9">
        <w:rPr>
          <w:rFonts w:ascii="Arial" w:hAnsi="Arial" w:cs="Arial"/>
          <w:sz w:val="24"/>
          <w:szCs w:val="24"/>
        </w:rPr>
        <w:t xml:space="preserve">. </w:t>
      </w:r>
      <w:r w:rsidR="00942526">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299EFC00" w:rsidR="00C77633" w:rsidRPr="00312EE9" w:rsidRDefault="00942526" w:rsidP="00BE5AE1">
      <w:pPr>
        <w:numPr>
          <w:ilvl w:val="0"/>
          <w:numId w:val="13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E5AE1">
      <w:pPr>
        <w:numPr>
          <w:ilvl w:val="0"/>
          <w:numId w:val="134"/>
        </w:numPr>
        <w:spacing w:after="120"/>
        <w:ind w:left="426" w:hanging="426"/>
        <w:rPr>
          <w:rFonts w:ascii="Arial" w:hAnsi="Arial" w:cs="Arial"/>
          <w:b/>
          <w:bCs/>
          <w:sz w:val="24"/>
          <w:szCs w:val="24"/>
        </w:rPr>
      </w:pPr>
      <w:r w:rsidRPr="00312EE9">
        <w:rPr>
          <w:rFonts w:ascii="Arial" w:hAnsi="Arial" w:cs="Arial"/>
          <w:b/>
          <w:bCs/>
          <w:sz w:val="24"/>
          <w:szCs w:val="24"/>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8"/>
            </w:r>
          </w:p>
        </w:tc>
      </w:tr>
      <w:tr w:rsidR="006175E8" w:rsidRPr="00C77633" w14:paraId="2AC1A287" w14:textId="77777777" w:rsidTr="002060A9">
        <w:tc>
          <w:tcPr>
            <w:tcW w:w="709" w:type="dxa"/>
            <w:vMerge/>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9"/>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osoby ze szczególnymi potrzebami nie otrzymały informacji na temat postępowania w sytuacji awaryjnej w formie dla nich dostępnej.</w:t>
            </w:r>
          </w:p>
        </w:tc>
        <w:tc>
          <w:tcPr>
            <w:tcW w:w="1559" w:type="dxa"/>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5</w:t>
            </w:r>
          </w:p>
        </w:tc>
        <w:tc>
          <w:tcPr>
            <w:tcW w:w="3686" w:type="dxa"/>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8</w:t>
            </w:r>
          </w:p>
        </w:tc>
        <w:tc>
          <w:tcPr>
            <w:tcW w:w="3686" w:type="dxa"/>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8"/>
      <w:footerReference w:type="default" r:id="rId39"/>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9A6E6" w14:textId="77777777" w:rsidR="00777FC1" w:rsidRDefault="00777FC1">
      <w:r>
        <w:separator/>
      </w:r>
    </w:p>
  </w:endnote>
  <w:endnote w:type="continuationSeparator" w:id="0">
    <w:p w14:paraId="3CB00A3F" w14:textId="77777777" w:rsidR="00777FC1" w:rsidRDefault="00777FC1">
      <w:r>
        <w:continuationSeparator/>
      </w:r>
    </w:p>
  </w:endnote>
  <w:endnote w:type="continuationNotice" w:id="1">
    <w:p w14:paraId="52F482F8" w14:textId="77777777" w:rsidR="00777FC1" w:rsidRDefault="00777F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1441C" w14:textId="77777777" w:rsidR="000763AF" w:rsidRDefault="000763AF">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38948"/>
      <w:docPartObj>
        <w:docPartGallery w:val="Page Numbers (Bottom of Page)"/>
        <w:docPartUnique/>
      </w:docPartObj>
    </w:sdtPr>
    <w:sdtEndPr/>
    <w:sdtContent>
      <w:p w14:paraId="7CBC7630" w14:textId="2232A3E4" w:rsidR="008A141A" w:rsidRDefault="008A141A">
        <w:pPr>
          <w:pStyle w:val="Stopka"/>
        </w:pPr>
        <w:r>
          <w:fldChar w:fldCharType="begin"/>
        </w:r>
        <w:r>
          <w:instrText>PAGE   \* MERGEFORMAT</w:instrText>
        </w:r>
        <w:r>
          <w:fldChar w:fldCharType="separate"/>
        </w:r>
        <w:r w:rsidR="00C449DF">
          <w:rPr>
            <w:noProof/>
          </w:rPr>
          <w:t>2</w:t>
        </w:r>
        <w:r>
          <w:fldChar w:fldCharType="end"/>
        </w:r>
      </w:p>
    </w:sdtContent>
  </w:sdt>
  <w:p w14:paraId="5DB4278D" w14:textId="77777777" w:rsidR="008A141A" w:rsidRDefault="008A141A">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ED50F" w14:textId="77777777" w:rsidR="000763AF" w:rsidRDefault="000763AF">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0BDF6762" w:rsidR="008A141A" w:rsidRDefault="008A141A">
    <w:pPr>
      <w:pStyle w:val="Stopka"/>
      <w:jc w:val="right"/>
    </w:pPr>
    <w:r>
      <w:fldChar w:fldCharType="begin"/>
    </w:r>
    <w:r>
      <w:instrText xml:space="preserve"> PAGE </w:instrText>
    </w:r>
    <w:r>
      <w:fldChar w:fldCharType="separate"/>
    </w:r>
    <w:r w:rsidR="00C449DF">
      <w:rPr>
        <w:noProof/>
      </w:rPr>
      <w:t>64</w:t>
    </w:r>
    <w:r>
      <w:rPr>
        <w:noProof/>
      </w:rPr>
      <w:fldChar w:fldCharType="end"/>
    </w:r>
  </w:p>
  <w:p w14:paraId="5761B616" w14:textId="77777777" w:rsidR="008A141A" w:rsidRDefault="008A141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58236" w14:textId="77777777" w:rsidR="00777FC1" w:rsidRDefault="00777FC1">
      <w:r>
        <w:separator/>
      </w:r>
    </w:p>
  </w:footnote>
  <w:footnote w:type="continuationSeparator" w:id="0">
    <w:p w14:paraId="0CAAC573" w14:textId="77777777" w:rsidR="00777FC1" w:rsidRDefault="00777FC1">
      <w:r>
        <w:continuationSeparator/>
      </w:r>
    </w:p>
  </w:footnote>
  <w:footnote w:type="continuationNotice" w:id="1">
    <w:p w14:paraId="6712CDFD" w14:textId="77777777" w:rsidR="00777FC1" w:rsidRDefault="00777FC1">
      <w:pPr>
        <w:spacing w:after="0" w:line="240" w:lineRule="auto"/>
      </w:pPr>
    </w:p>
  </w:footnote>
  <w:footnote w:id="2">
    <w:p w14:paraId="2A0745B5" w14:textId="3393F07E" w:rsidR="008A141A" w:rsidRPr="00E67376" w:rsidRDefault="008A141A"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37897688" w:rsidR="008A141A" w:rsidRPr="00302B39" w:rsidRDefault="008A141A"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8A141A" w:rsidRPr="00313722" w:rsidRDefault="008A141A"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8A141A" w:rsidRDefault="008A141A">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8A141A" w:rsidRPr="00666526" w:rsidRDefault="008A141A">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8A141A" w:rsidRPr="006416E7" w:rsidRDefault="008A141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8A141A" w:rsidRPr="006416E7" w:rsidRDefault="008A141A"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46E288AD" w:rsidR="008A141A" w:rsidRPr="00E34254" w:rsidRDefault="008A141A" w:rsidP="000909FD">
      <w:pPr>
        <w:pStyle w:val="Tekstprzypisudolnego"/>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37A1237B" w:rsidR="008A141A" w:rsidRPr="000805FD" w:rsidRDefault="008A141A" w:rsidP="003E4E56">
      <w:pPr>
        <w:pStyle w:val="Tekstprzypisudolnego"/>
        <w:ind w:left="142" w:hanging="284"/>
        <w:jc w:val="both"/>
        <w:rPr>
          <w:rFonts w:ascii="Arial" w:hAnsi="Arial" w:cs="Arial"/>
          <w:sz w:val="16"/>
          <w:szCs w:val="16"/>
        </w:rPr>
      </w:pPr>
      <w:r>
        <w:rPr>
          <w:rFonts w:ascii="Arial" w:hAnsi="Arial" w:cs="Arial"/>
          <w:sz w:val="16"/>
          <w:szCs w:val="16"/>
        </w:rPr>
        <w:t xml:space="preserve"> </w:t>
      </w: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8A141A" w:rsidRPr="000805FD" w:rsidRDefault="008A141A"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8A141A" w:rsidRPr="000805FD" w:rsidRDefault="008A141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43C5F0E1" w:rsidR="008A141A" w:rsidRPr="000805FD" w:rsidRDefault="008A141A" w:rsidP="003E4E56">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8A141A" w:rsidRPr="000805FD" w:rsidRDefault="008A141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8A141A" w:rsidRPr="000805FD" w:rsidRDefault="008A141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8A141A" w:rsidRPr="000805FD" w:rsidRDefault="008A141A"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8A141A" w:rsidRPr="00FD6E14" w:rsidRDefault="008A141A">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8A141A" w:rsidRPr="00DB724E" w:rsidRDefault="008A141A">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8A141A" w:rsidRPr="00DB724E" w:rsidRDefault="008A141A"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8A141A" w:rsidRPr="000805FD" w:rsidRDefault="008A141A"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8A141A" w:rsidRPr="000805FD" w:rsidRDefault="008A141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8A141A" w:rsidRPr="00B50C15" w:rsidRDefault="008A141A"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06D639F6" w14:textId="2A8EF0CE" w:rsidR="008A141A" w:rsidRPr="0028543E" w:rsidRDefault="008A141A">
      <w:pPr>
        <w:pStyle w:val="Tekstprzypisudolnego"/>
        <w:rPr>
          <w:rFonts w:ascii="Arial" w:hAnsi="Arial" w:cs="Arial"/>
          <w:sz w:val="16"/>
          <w:szCs w:val="16"/>
        </w:rPr>
      </w:pPr>
      <w:r w:rsidRPr="0028543E">
        <w:rPr>
          <w:rStyle w:val="Odwoanieprzypisudolnego"/>
          <w:rFonts w:ascii="Arial" w:hAnsi="Arial" w:cs="Arial"/>
          <w:sz w:val="16"/>
          <w:szCs w:val="16"/>
        </w:rPr>
        <w:footnoteRef/>
      </w:r>
      <w:r w:rsidRPr="0028543E">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footnote>
  <w:footnote w:id="24">
    <w:p w14:paraId="0BDE0619" w14:textId="4CDFB395" w:rsidR="008A141A" w:rsidRDefault="008A141A">
      <w:pPr>
        <w:pStyle w:val="Tekstprzypisudolnego"/>
      </w:pPr>
      <w:r>
        <w:rPr>
          <w:rStyle w:val="Odwoanieprzypisudolnego"/>
        </w:rPr>
        <w:footnoteRef/>
      </w:r>
      <w:r>
        <w:t xml:space="preserve"> </w:t>
      </w:r>
      <w:r w:rsidRPr="00517623">
        <w:rPr>
          <w:rFonts w:ascii="Arial" w:hAnsi="Arial" w:cs="Arial"/>
          <w:sz w:val="16"/>
          <w:szCs w:val="16"/>
        </w:rPr>
        <w:t>Należy podać % kosztów pośrednich, który przysługuje Beneficjentowi zgodnie z zatwierdzonym wnioskiem o dofinansowanie.</w:t>
      </w:r>
    </w:p>
  </w:footnote>
  <w:footnote w:id="25">
    <w:p w14:paraId="0BC20C3D" w14:textId="0E00FD49" w:rsidR="008A141A" w:rsidRDefault="008A141A">
      <w:pPr>
        <w:pStyle w:val="Tekstprzypisudolnego"/>
      </w:pPr>
      <w:r>
        <w:rPr>
          <w:rStyle w:val="Odwoanieprzypisudolnego"/>
        </w:rPr>
        <w:footnoteRef/>
      </w:r>
      <w:r>
        <w:t xml:space="preserve"> </w:t>
      </w:r>
      <w:r w:rsidRPr="00517623">
        <w:rPr>
          <w:rFonts w:ascii="Arial" w:hAnsi="Arial" w:cs="Arial"/>
          <w:sz w:val="16"/>
          <w:szCs w:val="16"/>
        </w:rPr>
        <w:t xml:space="preserve">Należy podać </w:t>
      </w:r>
      <w:r>
        <w:rPr>
          <w:rFonts w:ascii="Arial" w:hAnsi="Arial" w:cs="Arial"/>
          <w:sz w:val="16"/>
          <w:szCs w:val="16"/>
        </w:rPr>
        <w:t>kwotę kosztów bezpośrednich ogółem</w:t>
      </w:r>
      <w:r w:rsidRPr="00517623">
        <w:rPr>
          <w:rFonts w:ascii="Arial" w:hAnsi="Arial" w:cs="Arial"/>
          <w:sz w:val="16"/>
          <w:szCs w:val="16"/>
        </w:rPr>
        <w:t>, któr</w:t>
      </w:r>
      <w:r>
        <w:rPr>
          <w:rFonts w:ascii="Arial" w:hAnsi="Arial" w:cs="Arial"/>
          <w:sz w:val="16"/>
          <w:szCs w:val="16"/>
        </w:rPr>
        <w:t>a</w:t>
      </w:r>
      <w:r w:rsidRPr="00517623">
        <w:rPr>
          <w:rFonts w:ascii="Arial" w:hAnsi="Arial" w:cs="Arial"/>
          <w:sz w:val="16"/>
          <w:szCs w:val="16"/>
        </w:rPr>
        <w:t xml:space="preserve"> przysługuje Beneficjentowi zgodnie z zatwierdzonym wnioskiem o dofinansowanie</w:t>
      </w:r>
      <w:r>
        <w:rPr>
          <w:rFonts w:ascii="Arial" w:hAnsi="Arial" w:cs="Arial"/>
          <w:sz w:val="16"/>
          <w:szCs w:val="16"/>
        </w:rPr>
        <w:t>.</w:t>
      </w:r>
    </w:p>
  </w:footnote>
  <w:footnote w:id="26">
    <w:p w14:paraId="17C7D177" w14:textId="182DDECA" w:rsidR="008A141A" w:rsidRPr="004117DC" w:rsidRDefault="008A141A"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7">
    <w:p w14:paraId="67BB84B1" w14:textId="5F5B9D5D" w:rsidR="008A141A" w:rsidRPr="00B922DA" w:rsidRDefault="008A141A"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8">
    <w:p w14:paraId="1EFDBF36" w14:textId="2036D7FF" w:rsidR="008A141A" w:rsidRPr="008A38E8" w:rsidRDefault="008A141A"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9">
    <w:p w14:paraId="68AEC120" w14:textId="1F5F2CB2" w:rsidR="008A141A" w:rsidRDefault="008A141A">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30">
    <w:p w14:paraId="2FF8531F" w14:textId="6A6440BA" w:rsidR="008A141A" w:rsidRPr="00315691" w:rsidRDefault="008A141A">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31">
    <w:p w14:paraId="649998B0" w14:textId="128EBC2D" w:rsidR="008A141A" w:rsidRPr="008A38E8" w:rsidRDefault="008A141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2">
    <w:p w14:paraId="73837C43" w14:textId="56EA64BE" w:rsidR="008A141A" w:rsidRPr="0024380A" w:rsidRDefault="008A141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3">
    <w:p w14:paraId="16431EDD" w14:textId="349E80D0" w:rsidR="008A141A" w:rsidRPr="0024380A" w:rsidRDefault="008A141A"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4">
    <w:p w14:paraId="1864457E" w14:textId="2778A842" w:rsidR="008A141A" w:rsidRPr="00153E4E" w:rsidRDefault="008A141A">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5">
    <w:p w14:paraId="1AB29FAC" w14:textId="0D6BAB96" w:rsidR="008A141A" w:rsidRPr="00545B09" w:rsidRDefault="008A141A"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6">
    <w:p w14:paraId="1F7F40AA" w14:textId="7CB48B8F" w:rsidR="008A141A" w:rsidRPr="000A6797" w:rsidRDefault="008A141A">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7">
    <w:p w14:paraId="5D489B02" w14:textId="2E435F4D" w:rsidR="008A141A" w:rsidRPr="0051359B" w:rsidRDefault="008A141A">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8">
    <w:p w14:paraId="3168889E" w14:textId="6975E7BE" w:rsidR="008A141A" w:rsidRPr="0051359B" w:rsidRDefault="008A141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9">
    <w:p w14:paraId="124DDE9B" w14:textId="76C03C62" w:rsidR="008A141A" w:rsidRPr="0051359B" w:rsidRDefault="008A141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73420047" w14:textId="160133B4" w:rsidR="008A141A" w:rsidRPr="00EF302B" w:rsidRDefault="008A141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1">
    <w:p w14:paraId="5061A58B" w14:textId="185D4C8B" w:rsidR="008A141A" w:rsidRPr="0051359B" w:rsidRDefault="008A141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2">
    <w:p w14:paraId="43B402C7" w14:textId="77777777" w:rsidR="008A141A" w:rsidRPr="00EF15A0" w:rsidRDefault="008A141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3">
    <w:p w14:paraId="5AFB373F" w14:textId="77777777" w:rsidR="008A141A" w:rsidRPr="0082796C" w:rsidRDefault="008A141A"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4">
    <w:p w14:paraId="728352E9" w14:textId="7323ABFD" w:rsidR="008A141A" w:rsidRPr="002E7103" w:rsidRDefault="008A141A"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5">
    <w:p w14:paraId="1B1BDE18" w14:textId="73C48011" w:rsidR="008A141A" w:rsidRPr="002F66B1" w:rsidRDefault="008A141A">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6">
    <w:p w14:paraId="4B011BC8" w14:textId="77777777" w:rsidR="008A141A" w:rsidRPr="00A01AAE" w:rsidRDefault="008A141A"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7">
    <w:p w14:paraId="123B2DD4" w14:textId="754BAF2D" w:rsidR="008A141A" w:rsidRDefault="008A141A">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8">
    <w:p w14:paraId="1601CBAA" w14:textId="316B1FE8" w:rsidR="008A141A" w:rsidRPr="005E3007" w:rsidRDefault="008A141A"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9">
    <w:p w14:paraId="50F0C8C2" w14:textId="38ECC555" w:rsidR="008A141A" w:rsidRPr="005E3007" w:rsidRDefault="008A141A">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50">
    <w:p w14:paraId="21E46DDA" w14:textId="17D621C2" w:rsidR="008A141A" w:rsidRPr="00D7725B" w:rsidRDefault="008A141A">
      <w:pPr>
        <w:pStyle w:val="Tekstprzypisudolnego"/>
        <w:rPr>
          <w:rFonts w:ascii="Arial" w:hAnsi="Arial" w:cs="Arial"/>
          <w:sz w:val="16"/>
          <w:szCs w:val="16"/>
        </w:rPr>
      </w:pPr>
      <w:r w:rsidRPr="00D7725B">
        <w:rPr>
          <w:rStyle w:val="Odwoanieprzypisudolnego"/>
          <w:rFonts w:ascii="Arial" w:hAnsi="Arial" w:cs="Arial"/>
          <w:sz w:val="16"/>
          <w:szCs w:val="16"/>
        </w:rPr>
        <w:footnoteRef/>
      </w:r>
      <w:r w:rsidRPr="00D7725B">
        <w:rPr>
          <w:rFonts w:ascii="Arial" w:hAnsi="Arial" w:cs="Arial"/>
          <w:sz w:val="16"/>
          <w:szCs w:val="16"/>
        </w:rPr>
        <w:t xml:space="preserve"> Dotyczy przypadku, gdy projekt jest realizowany w partnerstwie.</w:t>
      </w:r>
    </w:p>
  </w:footnote>
  <w:footnote w:id="51">
    <w:p w14:paraId="45801AA2" w14:textId="77777777" w:rsidR="008A141A" w:rsidRPr="00D7725B" w:rsidRDefault="008A141A" w:rsidP="00C64C9F">
      <w:pPr>
        <w:pStyle w:val="Tekstprzypisudolnego"/>
        <w:rPr>
          <w:rFonts w:ascii="Arial" w:hAnsi="Arial" w:cs="Arial"/>
          <w:sz w:val="16"/>
          <w:szCs w:val="16"/>
        </w:rPr>
      </w:pPr>
      <w:r w:rsidRPr="00D7725B">
        <w:rPr>
          <w:rStyle w:val="Odwoanieprzypisudolnego"/>
          <w:rFonts w:ascii="Arial" w:hAnsi="Arial" w:cs="Arial"/>
          <w:sz w:val="16"/>
          <w:szCs w:val="16"/>
        </w:rPr>
        <w:footnoteRef/>
      </w:r>
      <w:r w:rsidRPr="00D7725B">
        <w:rPr>
          <w:rFonts w:ascii="Arial" w:hAnsi="Arial" w:cs="Arial"/>
          <w:sz w:val="16"/>
          <w:szCs w:val="16"/>
        </w:rPr>
        <w:t xml:space="preserve"> Jeżeli dotyczy.</w:t>
      </w:r>
    </w:p>
    <w:p w14:paraId="4449FDAA" w14:textId="5E8A87AD" w:rsidR="008A141A" w:rsidRDefault="008A141A">
      <w:pPr>
        <w:pStyle w:val="Tekstprzypisudolnego"/>
      </w:pPr>
    </w:p>
  </w:footnote>
  <w:footnote w:id="52">
    <w:p w14:paraId="7B57BE03" w14:textId="77777777" w:rsidR="008A141A" w:rsidRPr="00E03DF2" w:rsidRDefault="008A141A"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3">
    <w:p w14:paraId="70216ECD" w14:textId="1BB6B36B" w:rsidR="008A141A" w:rsidRPr="00E03DF2" w:rsidRDefault="008A141A"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Pr="006B713A">
        <w:rPr>
          <w:rFonts w:ascii="Arial" w:hAnsi="Arial" w:cs="Arial"/>
          <w:sz w:val="16"/>
          <w:szCs w:val="16"/>
        </w:rPr>
        <w:t>Pośrednicząc</w:t>
      </w:r>
      <w:r>
        <w:rPr>
          <w:rFonts w:ascii="Arial" w:hAnsi="Arial" w:cs="Arial"/>
          <w:sz w:val="16"/>
          <w:szCs w:val="16"/>
        </w:rPr>
        <w:t>ą</w:t>
      </w:r>
      <w:r w:rsidRPr="00E03DF2">
        <w:rPr>
          <w:rFonts w:ascii="Arial" w:hAnsi="Arial" w:cs="Arial"/>
          <w:sz w:val="16"/>
          <w:szCs w:val="16"/>
        </w:rPr>
        <w:t xml:space="preserve"> za pośrednictwem centralnego systemu teleinformatycznego.</w:t>
      </w:r>
    </w:p>
  </w:footnote>
  <w:footnote w:id="54">
    <w:p w14:paraId="475D54AD" w14:textId="392F795F" w:rsidR="008A141A" w:rsidRPr="00E52554" w:rsidRDefault="008A141A">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5">
    <w:p w14:paraId="4AF59F70" w14:textId="3ABD6CE5" w:rsidR="008A141A" w:rsidRPr="00D74A15" w:rsidRDefault="008A141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6">
    <w:p w14:paraId="4BF2745D" w14:textId="6CACA0BD" w:rsidR="008A141A" w:rsidRPr="00D74A15" w:rsidRDefault="008A141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7">
    <w:p w14:paraId="2F66E41C" w14:textId="77777777" w:rsidR="008A141A" w:rsidRPr="00D74A15" w:rsidRDefault="008A141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8">
    <w:p w14:paraId="1949D539" w14:textId="1C4A708B" w:rsidR="008A141A" w:rsidRPr="00713C43" w:rsidRDefault="008A141A">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9">
    <w:p w14:paraId="41960B5E" w14:textId="5E00132F" w:rsidR="008A141A" w:rsidRPr="00CB3961" w:rsidRDefault="008A141A">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60">
    <w:p w14:paraId="4085B763" w14:textId="436FBB04" w:rsidR="008A141A" w:rsidRPr="00EA2BE5" w:rsidRDefault="008A141A"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61">
    <w:p w14:paraId="2399A260" w14:textId="36EFBF5B" w:rsidR="008A141A" w:rsidRPr="00F33426" w:rsidRDefault="008A141A">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62">
    <w:p w14:paraId="3A099396" w14:textId="773CB8C4" w:rsidR="008A141A" w:rsidRPr="00EA2BE5" w:rsidRDefault="008A141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3">
    <w:p w14:paraId="632B432A" w14:textId="1318CE3C" w:rsidR="008A141A" w:rsidRPr="00EA2BE5" w:rsidRDefault="008A141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4">
    <w:p w14:paraId="37513F41" w14:textId="39AC9549" w:rsidR="008A141A" w:rsidRPr="00EA2BE5" w:rsidRDefault="008A141A"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5">
    <w:p w14:paraId="42F4688B" w14:textId="4CCBEA92" w:rsidR="008A141A" w:rsidRPr="00076167" w:rsidRDefault="008A141A"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6">
    <w:p w14:paraId="3527F762" w14:textId="130008A9" w:rsidR="008A141A" w:rsidRPr="00076167" w:rsidRDefault="008A141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7">
    <w:p w14:paraId="594A49B0" w14:textId="72588C4E" w:rsidR="008A141A" w:rsidRPr="00076167" w:rsidRDefault="008A141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8">
    <w:p w14:paraId="11F9C2AD" w14:textId="6ECF2D3A" w:rsidR="008A141A" w:rsidRPr="009457B9" w:rsidRDefault="008A141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9">
    <w:p w14:paraId="5F2A9FD3" w14:textId="7F6F7672" w:rsidR="008A141A" w:rsidRPr="009457B9" w:rsidRDefault="008A141A"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8A141A" w:rsidRDefault="008A141A">
      <w:pPr>
        <w:pStyle w:val="Tekstprzypisudolnego"/>
      </w:pPr>
    </w:p>
  </w:footnote>
  <w:footnote w:id="70">
    <w:p w14:paraId="4298F144" w14:textId="1ECBD140" w:rsidR="008A141A" w:rsidRPr="00FA75D6" w:rsidRDefault="008A141A"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71">
    <w:p w14:paraId="16B2F6D0" w14:textId="359F6D2B" w:rsidR="008A141A" w:rsidRPr="00DC278A" w:rsidRDefault="008A141A"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72">
    <w:p w14:paraId="360E6788" w14:textId="04AD5953" w:rsidR="008A141A" w:rsidRDefault="008A141A"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3">
    <w:p w14:paraId="67110150" w14:textId="4F4BBE39" w:rsidR="008A141A" w:rsidRPr="005D7E01" w:rsidRDefault="008A141A">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4">
    <w:p w14:paraId="5694D02C" w14:textId="69184E30" w:rsidR="008A141A" w:rsidRPr="004E545A" w:rsidRDefault="008A141A">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5">
    <w:p w14:paraId="4B40C07D" w14:textId="4B2BDA45" w:rsidR="008A141A" w:rsidRPr="00C0286A" w:rsidRDefault="008A141A"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6">
    <w:p w14:paraId="2DCD1C9F" w14:textId="73A93ADB" w:rsidR="008A141A" w:rsidRPr="00293A0C" w:rsidRDefault="008A141A">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7">
    <w:p w14:paraId="461C0085" w14:textId="6F9CBB02" w:rsidR="008A141A" w:rsidRPr="00293A0C" w:rsidRDefault="008A141A">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8">
    <w:p w14:paraId="7A0D9C9A" w14:textId="6B4460D3" w:rsidR="008A141A" w:rsidRPr="00FF64B8" w:rsidRDefault="008A141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9">
    <w:p w14:paraId="426E9B94" w14:textId="77598E0F" w:rsidR="008A141A" w:rsidRPr="00FF64B8" w:rsidRDefault="008A141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80">
    <w:p w14:paraId="6890D017" w14:textId="3215780D" w:rsidR="008A141A" w:rsidRPr="00FF64B8" w:rsidRDefault="008A141A"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81">
    <w:p w14:paraId="700E7F22" w14:textId="5B3ECB18" w:rsidR="008A141A" w:rsidRPr="00293A0C" w:rsidRDefault="008A141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82">
    <w:p w14:paraId="345AC4BE" w14:textId="54489CB0" w:rsidR="008A141A" w:rsidRPr="009A01F4" w:rsidRDefault="008A141A"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3">
    <w:p w14:paraId="029D5E36" w14:textId="5ADFA4ED" w:rsidR="008A141A" w:rsidRPr="009A01F4" w:rsidRDefault="008A141A"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4">
    <w:p w14:paraId="6A33EEFE" w14:textId="36A68DC9" w:rsidR="008A141A" w:rsidRPr="00E67376" w:rsidRDefault="008A141A"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5">
    <w:p w14:paraId="7B6D63AF" w14:textId="0B0442D5" w:rsidR="008A141A" w:rsidRPr="00E03DF2" w:rsidRDefault="008A141A"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86">
    <w:p w14:paraId="75118295" w14:textId="03FB5137" w:rsidR="008A141A" w:rsidRPr="00E03DF2" w:rsidRDefault="008A141A"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7">
    <w:p w14:paraId="3BCB9201" w14:textId="65C44B4F" w:rsidR="008A141A" w:rsidRPr="00E03DF2" w:rsidRDefault="008A141A"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8">
    <w:p w14:paraId="0BACFE38" w14:textId="75F55495" w:rsidR="008A141A" w:rsidRPr="002C768C" w:rsidRDefault="008A141A"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9">
    <w:p w14:paraId="06A15342" w14:textId="3197A560" w:rsidR="008A141A" w:rsidRPr="002C768C" w:rsidRDefault="008A141A"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90">
    <w:p w14:paraId="7603C531" w14:textId="42E70F31" w:rsidR="008A141A" w:rsidRPr="002C768C" w:rsidRDefault="008A141A"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91">
    <w:p w14:paraId="09B0EE2D" w14:textId="76568A90" w:rsidR="008A141A" w:rsidRPr="002C768C" w:rsidRDefault="008A141A"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92">
    <w:p w14:paraId="63ADF41C" w14:textId="7147FF3E" w:rsidR="008A141A" w:rsidRPr="004A38DC" w:rsidRDefault="008A141A" w:rsidP="000E1D24">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3">
    <w:p w14:paraId="237AC61E" w14:textId="362E0698" w:rsidR="008A141A" w:rsidRPr="004A38DC" w:rsidRDefault="008A141A" w:rsidP="000E1D24">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18"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18"/>
      <w:r w:rsidRPr="004A38DC">
        <w:rPr>
          <w:rFonts w:ascii="Arial" w:hAnsi="Arial" w:cs="Arial"/>
          <w:sz w:val="16"/>
          <w:szCs w:val="16"/>
        </w:rPr>
        <w:t>.</w:t>
      </w:r>
    </w:p>
  </w:footnote>
  <w:footnote w:id="94">
    <w:p w14:paraId="15933C26" w14:textId="35F42575" w:rsidR="008A141A" w:rsidRPr="004A38DC" w:rsidRDefault="008A141A" w:rsidP="00321FC8">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5">
    <w:p w14:paraId="380F2E9D" w14:textId="77777777" w:rsidR="008A141A" w:rsidRPr="00F36A0D" w:rsidRDefault="008A141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6">
    <w:p w14:paraId="0A2AD6C5" w14:textId="77777777" w:rsidR="008A141A" w:rsidRPr="00F36A0D" w:rsidRDefault="008A141A"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8A141A" w:rsidRPr="00F36A0D" w:rsidRDefault="008A141A"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7">
    <w:p w14:paraId="647E6F79" w14:textId="77777777" w:rsidR="008A141A" w:rsidRPr="004B0746" w:rsidRDefault="008A141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8">
    <w:p w14:paraId="5EEA1B5D" w14:textId="4B2B6B20" w:rsidR="008A141A" w:rsidRPr="004A1931" w:rsidRDefault="008A141A"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9">
    <w:p w14:paraId="61876400" w14:textId="75F361E7" w:rsidR="008A141A" w:rsidRPr="004A1931" w:rsidRDefault="008A141A">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100">
    <w:p w14:paraId="6C93FF24" w14:textId="5256B475" w:rsidR="008A141A" w:rsidRPr="00DC1913" w:rsidRDefault="008A141A">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101">
    <w:p w14:paraId="7C49161A" w14:textId="77777777" w:rsidR="008A141A" w:rsidRPr="00FF4896" w:rsidRDefault="008A141A"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6F893993" w:rsidR="008A141A" w:rsidRPr="00D475AF" w:rsidRDefault="008A141A" w:rsidP="002F4E8B">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102">
    <w:p w14:paraId="79CDDB74" w14:textId="77777777" w:rsidR="008A141A" w:rsidRPr="00D475AF" w:rsidRDefault="008A141A"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8A141A" w:rsidRDefault="008A141A">
      <w:pPr>
        <w:pStyle w:val="Tekstprzypisudolnego"/>
      </w:pPr>
    </w:p>
  </w:footnote>
  <w:footnote w:id="103">
    <w:p w14:paraId="69348E41" w14:textId="77777777" w:rsidR="008A141A" w:rsidRPr="00FF4896" w:rsidRDefault="008A141A"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4">
    <w:p w14:paraId="20424FC6" w14:textId="77777777" w:rsidR="008A141A" w:rsidRPr="00FF4896" w:rsidRDefault="008A141A"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5">
    <w:p w14:paraId="2AFB1195" w14:textId="77777777" w:rsidR="008A141A" w:rsidRPr="00FF4896" w:rsidRDefault="008A141A"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6">
    <w:p w14:paraId="28838E65" w14:textId="06DFE070" w:rsidR="008A141A" w:rsidRDefault="008A141A">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7">
    <w:p w14:paraId="75ACDAE9" w14:textId="77777777" w:rsidR="008A141A" w:rsidRPr="00BE5AE1" w:rsidRDefault="008A141A"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8">
    <w:p w14:paraId="3D075C53" w14:textId="27E7B474" w:rsidR="008A141A" w:rsidRPr="002D6717" w:rsidRDefault="008A141A"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9">
    <w:p w14:paraId="60C16382" w14:textId="77777777" w:rsidR="008A141A" w:rsidRPr="00B13B58" w:rsidRDefault="008A141A"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13F4" w14:textId="77777777" w:rsidR="000763AF" w:rsidRDefault="000763AF">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F1C0" w14:textId="77777777" w:rsidR="000763AF" w:rsidRDefault="000763AF">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5937" w14:textId="56BD6B1E" w:rsidR="008A141A" w:rsidRDefault="008A141A" w:rsidP="00B7456C">
    <w:pPr>
      <w:pStyle w:val="Nagwek"/>
      <w:tabs>
        <w:tab w:val="clear" w:pos="4536"/>
        <w:tab w:val="clear" w:pos="9072"/>
        <w:tab w:val="left" w:pos="6663"/>
      </w:tabs>
      <w:ind w:right="-286"/>
      <w:rPr>
        <w:rFonts w:ascii="Arial" w:hAnsi="Arial" w:cs="Arial"/>
        <w:lang w:eastAsia="ar-SA"/>
      </w:rPr>
    </w:pPr>
    <w:r>
      <w:rPr>
        <w:rFonts w:ascii="Arial" w:hAnsi="Arial" w:cs="Arial"/>
        <w:b/>
      </w:rPr>
      <w:t>Załącznik nr</w:t>
    </w:r>
    <w:r w:rsidR="000763AF">
      <w:rPr>
        <w:rFonts w:ascii="Arial" w:hAnsi="Arial" w:cs="Arial"/>
        <w:b/>
      </w:rPr>
      <w:t xml:space="preserve"> 3</w:t>
    </w:r>
    <w:r>
      <w:rPr>
        <w:rFonts w:ascii="Arial" w:hAnsi="Arial" w:cs="Arial"/>
        <w:lang w:eastAsia="ar-SA"/>
      </w:rPr>
      <w:t>– Wzór umowy o dofinansowanie projektu</w:t>
    </w:r>
  </w:p>
  <w:p w14:paraId="51A0EAF8" w14:textId="77777777" w:rsidR="008A141A" w:rsidRDefault="008A141A" w:rsidP="00B7456C">
    <w:pPr>
      <w:pStyle w:val="Nagwek"/>
      <w:tabs>
        <w:tab w:val="clear" w:pos="4536"/>
        <w:tab w:val="clear" w:pos="9072"/>
        <w:tab w:val="left" w:pos="6663"/>
      </w:tabs>
      <w:ind w:right="-286"/>
      <w:rPr>
        <w:rFonts w:ascii="Arial" w:hAnsi="Arial" w:cs="Arial"/>
        <w:lang w:eastAsia="ar-SA"/>
      </w:rPr>
    </w:pPr>
  </w:p>
  <w:p w14:paraId="7E6F169E" w14:textId="089B24E2" w:rsidR="008A141A" w:rsidRPr="00EC1238" w:rsidRDefault="008A141A"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8A141A" w:rsidRDefault="008A141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EBF6BFBC"/>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B13AB3D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98D5F32"/>
    <w:multiLevelType w:val="hybridMultilevel"/>
    <w:tmpl w:val="3AC4B9C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4"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CA7327C"/>
    <w:multiLevelType w:val="multilevel"/>
    <w:tmpl w:val="D4428798"/>
    <w:lvl w:ilvl="0">
      <w:start w:val="2"/>
      <w:numFmt w:val="decimal"/>
      <w:lvlText w:val="%1."/>
      <w:lvlJc w:val="left"/>
      <w:pPr>
        <w:tabs>
          <w:tab w:val="num" w:pos="360"/>
        </w:tabs>
        <w:ind w:left="360" w:hanging="360"/>
      </w:pPr>
      <w:rPr>
        <w:rFonts w:hint="default"/>
      </w:rPr>
    </w:lvl>
    <w:lvl w:ilvl="1">
      <w:start w:val="5"/>
      <w:numFmt w:val="decimal"/>
      <w:lvlText w:val="%2."/>
      <w:lvlJc w:val="left"/>
      <w:pPr>
        <w:tabs>
          <w:tab w:val="num" w:pos="717"/>
        </w:tabs>
        <w:ind w:left="717" w:hanging="360"/>
      </w:pPr>
      <w:rPr>
        <w:rFonts w:hint="default"/>
      </w:rPr>
    </w:lvl>
    <w:lvl w:ilvl="2">
      <w:start w:val="1"/>
      <w:numFmt w:val="decimal"/>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2"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8"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8"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425A368B"/>
    <w:multiLevelType w:val="hybridMultilevel"/>
    <w:tmpl w:val="53A0BBEC"/>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9"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4"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5F315FE"/>
    <w:multiLevelType w:val="singleLevel"/>
    <w:tmpl w:val="B89CCE80"/>
    <w:lvl w:ilvl="0">
      <w:start w:val="1"/>
      <w:numFmt w:val="decimal"/>
      <w:lvlText w:val="%1."/>
      <w:lvlJc w:val="left"/>
      <w:pPr>
        <w:tabs>
          <w:tab w:val="num" w:pos="357"/>
        </w:tabs>
        <w:ind w:left="340" w:hanging="340"/>
      </w:pPr>
      <w:rPr>
        <w:i w:val="0"/>
        <w:iCs w:val="0"/>
      </w:rPr>
    </w:lvl>
  </w:abstractNum>
  <w:abstractNum w:abstractNumId="13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7"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8" w15:restartNumberingAfterBreak="0">
    <w:nsid w:val="59EC7522"/>
    <w:multiLevelType w:val="hybridMultilevel"/>
    <w:tmpl w:val="DD1624F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9"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E4F4040"/>
    <w:multiLevelType w:val="hybridMultilevel"/>
    <w:tmpl w:val="84FC32DA"/>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3"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45"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43769F8"/>
    <w:multiLevelType w:val="multilevel"/>
    <w:tmpl w:val="8DDCB0E0"/>
    <w:lvl w:ilvl="0">
      <w:start w:val="2"/>
      <w:numFmt w:val="decimal"/>
      <w:lvlText w:val="%1."/>
      <w:lvlJc w:val="left"/>
      <w:pPr>
        <w:tabs>
          <w:tab w:val="num" w:pos="360"/>
        </w:tabs>
        <w:ind w:left="360" w:hanging="360"/>
      </w:pPr>
      <w:rPr>
        <w:rFonts w:hint="default"/>
      </w:rPr>
    </w:lvl>
    <w:lvl w:ilvl="1">
      <w:start w:val="5"/>
      <w:numFmt w:val="decimal"/>
      <w:lvlText w:val="%2."/>
      <w:lvlJc w:val="left"/>
      <w:pPr>
        <w:tabs>
          <w:tab w:val="num" w:pos="717"/>
        </w:tabs>
        <w:ind w:left="717" w:hanging="360"/>
      </w:pPr>
      <w:rPr>
        <w:rFonts w:hint="default"/>
      </w:rPr>
    </w:lvl>
    <w:lvl w:ilvl="2">
      <w:start w:val="2"/>
      <w:numFmt w:val="decimal"/>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7"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55"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7"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6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65"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4E541A1"/>
    <w:multiLevelType w:val="hybridMultilevel"/>
    <w:tmpl w:val="FEDCCD90"/>
    <w:lvl w:ilvl="0" w:tplc="031A40E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3"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93"/>
  </w:num>
  <w:num w:numId="33">
    <w:abstractNumId w:val="55"/>
  </w:num>
  <w:num w:numId="34">
    <w:abstractNumId w:val="136"/>
  </w:num>
  <w:num w:numId="35">
    <w:abstractNumId w:val="50"/>
  </w:num>
  <w:num w:numId="36">
    <w:abstractNumId w:val="118"/>
  </w:num>
  <w:num w:numId="37">
    <w:abstractNumId w:val="113"/>
  </w:num>
  <w:num w:numId="38">
    <w:abstractNumId w:val="144"/>
  </w:num>
  <w:num w:numId="39">
    <w:abstractNumId w:val="57"/>
  </w:num>
  <w:num w:numId="40">
    <w:abstractNumId w:val="154"/>
  </w:num>
  <w:num w:numId="41">
    <w:abstractNumId w:val="107"/>
  </w:num>
  <w:num w:numId="42">
    <w:abstractNumId w:val="173"/>
  </w:num>
  <w:num w:numId="43">
    <w:abstractNumId w:val="69"/>
  </w:num>
  <w:num w:numId="4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2"/>
  </w:num>
  <w:num w:numId="46">
    <w:abstractNumId w:val="92"/>
  </w:num>
  <w:num w:numId="47">
    <w:abstractNumId w:val="70"/>
  </w:num>
  <w:num w:numId="48">
    <w:abstractNumId w:val="160"/>
  </w:num>
  <w:num w:numId="49">
    <w:abstractNumId w:val="63"/>
  </w:num>
  <w:num w:numId="50">
    <w:abstractNumId w:val="73"/>
  </w:num>
  <w:num w:numId="51">
    <w:abstractNumId w:val="99"/>
  </w:num>
  <w:num w:numId="52">
    <w:abstractNumId w:val="142"/>
  </w:num>
  <w:num w:numId="53">
    <w:abstractNumId w:val="91"/>
  </w:num>
  <w:num w:numId="54">
    <w:abstractNumId w:val="121"/>
  </w:num>
  <w:num w:numId="55">
    <w:abstractNumId w:val="125"/>
  </w:num>
  <w:num w:numId="56">
    <w:abstractNumId w:val="48"/>
  </w:num>
  <w:num w:numId="57">
    <w:abstractNumId w:val="105"/>
  </w:num>
  <w:num w:numId="58">
    <w:abstractNumId w:val="51"/>
  </w:num>
  <w:num w:numId="5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num>
  <w:num w:numId="61">
    <w:abstractNumId w:val="158"/>
  </w:num>
  <w:num w:numId="62">
    <w:abstractNumId w:val="74"/>
  </w:num>
  <w:num w:numId="63">
    <w:abstractNumId w:val="159"/>
  </w:num>
  <w:num w:numId="64">
    <w:abstractNumId w:val="147"/>
  </w:num>
  <w:num w:numId="65">
    <w:abstractNumId w:val="104"/>
  </w:num>
  <w:num w:numId="66">
    <w:abstractNumId w:val="65"/>
  </w:num>
  <w:num w:numId="67">
    <w:abstractNumId w:val="62"/>
  </w:num>
  <w:num w:numId="68">
    <w:abstractNumId w:val="122"/>
  </w:num>
  <w:num w:numId="69">
    <w:abstractNumId w:val="83"/>
  </w:num>
  <w:num w:numId="70">
    <w:abstractNumId w:val="59"/>
  </w:num>
  <w:num w:numId="71">
    <w:abstractNumId w:val="109"/>
  </w:num>
  <w:num w:numId="72">
    <w:abstractNumId w:val="133"/>
  </w:num>
  <w:num w:numId="73">
    <w:abstractNumId w:val="161"/>
  </w:num>
  <w:num w:numId="74">
    <w:abstractNumId w:val="75"/>
  </w:num>
  <w:num w:numId="75">
    <w:abstractNumId w:val="54"/>
  </w:num>
  <w:num w:numId="76">
    <w:abstractNumId w:val="171"/>
  </w:num>
  <w:num w:numId="77">
    <w:abstractNumId w:val="150"/>
  </w:num>
  <w:num w:numId="78">
    <w:abstractNumId w:val="96"/>
  </w:num>
  <w:num w:numId="79">
    <w:abstractNumId w:val="90"/>
  </w:num>
  <w:num w:numId="80">
    <w:abstractNumId w:val="81"/>
  </w:num>
  <w:num w:numId="81">
    <w:abstractNumId w:val="130"/>
  </w:num>
  <w:num w:numId="82">
    <w:abstractNumId w:val="88"/>
  </w:num>
  <w:num w:numId="83">
    <w:abstractNumId w:val="87"/>
  </w:num>
  <w:num w:numId="84">
    <w:abstractNumId w:val="106"/>
  </w:num>
  <w:num w:numId="85">
    <w:abstractNumId w:val="49"/>
  </w:num>
  <w:num w:numId="86">
    <w:abstractNumId w:val="148"/>
  </w:num>
  <w:num w:numId="87">
    <w:abstractNumId w:val="120"/>
  </w:num>
  <w:num w:numId="88">
    <w:abstractNumId w:val="155"/>
  </w:num>
  <w:num w:numId="89">
    <w:abstractNumId w:val="97"/>
  </w:num>
  <w:num w:numId="90">
    <w:abstractNumId w:val="163"/>
  </w:num>
  <w:num w:numId="91">
    <w:abstractNumId w:val="115"/>
  </w:num>
  <w:num w:numId="92">
    <w:abstractNumId w:val="58"/>
  </w:num>
  <w:num w:numId="93">
    <w:abstractNumId w:val="134"/>
  </w:num>
  <w:num w:numId="94">
    <w:abstractNumId w:val="149"/>
  </w:num>
  <w:num w:numId="95">
    <w:abstractNumId w:val="64"/>
  </w:num>
  <w:num w:numId="96">
    <w:abstractNumId w:val="100"/>
  </w:num>
  <w:num w:numId="97">
    <w:abstractNumId w:val="52"/>
  </w:num>
  <w:num w:numId="98">
    <w:abstractNumId w:val="170"/>
  </w:num>
  <w:num w:numId="99">
    <w:abstractNumId w:val="156"/>
  </w:num>
  <w:num w:numId="100">
    <w:abstractNumId w:val="71"/>
  </w:num>
  <w:num w:numId="101">
    <w:abstractNumId w:val="169"/>
  </w:num>
  <w:num w:numId="102">
    <w:abstractNumId w:val="139"/>
  </w:num>
  <w:num w:numId="103">
    <w:abstractNumId w:val="132"/>
  </w:num>
  <w:num w:numId="104">
    <w:abstractNumId w:val="140"/>
  </w:num>
  <w:num w:numId="105">
    <w:abstractNumId w:val="165"/>
  </w:num>
  <w:num w:numId="106">
    <w:abstractNumId w:val="47"/>
  </w:num>
  <w:num w:numId="107">
    <w:abstractNumId w:val="82"/>
  </w:num>
  <w:num w:numId="108">
    <w:abstractNumId w:val="85"/>
  </w:num>
  <w:num w:numId="109">
    <w:abstractNumId w:val="98"/>
  </w:num>
  <w:num w:numId="110">
    <w:abstractNumId w:val="119"/>
  </w:num>
  <w:num w:numId="111">
    <w:abstractNumId w:val="76"/>
  </w:num>
  <w:num w:numId="112">
    <w:abstractNumId w:val="86"/>
  </w:num>
  <w:num w:numId="113">
    <w:abstractNumId w:val="95"/>
  </w:num>
  <w:num w:numId="114">
    <w:abstractNumId w:val="112"/>
  </w:num>
  <w:num w:numId="115">
    <w:abstractNumId w:val="61"/>
  </w:num>
  <w:num w:numId="116">
    <w:abstractNumId w:val="162"/>
  </w:num>
  <w:num w:numId="117">
    <w:abstractNumId w:val="94"/>
  </w:num>
  <w:num w:numId="118">
    <w:abstractNumId w:val="77"/>
  </w:num>
  <w:num w:numId="119">
    <w:abstractNumId w:val="167"/>
  </w:num>
  <w:num w:numId="120">
    <w:abstractNumId w:val="78"/>
  </w:num>
  <w:num w:numId="121">
    <w:abstractNumId w:val="126"/>
  </w:num>
  <w:num w:numId="122">
    <w:abstractNumId w:val="127"/>
  </w:num>
  <w:num w:numId="123">
    <w:abstractNumId w:val="102"/>
  </w:num>
  <w:num w:numId="124">
    <w:abstractNumId w:val="56"/>
  </w:num>
  <w:num w:numId="125">
    <w:abstractNumId w:val="143"/>
  </w:num>
  <w:num w:numId="126">
    <w:abstractNumId w:val="168"/>
  </w:num>
  <w:num w:numId="127">
    <w:abstractNumId w:val="66"/>
  </w:num>
  <w:num w:numId="128">
    <w:abstractNumId w:val="174"/>
  </w:num>
  <w:num w:numId="129">
    <w:abstractNumId w:val="103"/>
  </w:num>
  <w:num w:numId="130">
    <w:abstractNumId w:val="131"/>
  </w:num>
  <w:num w:numId="131">
    <w:abstractNumId w:val="123"/>
  </w:num>
  <w:num w:numId="132">
    <w:abstractNumId w:val="89"/>
  </w:num>
  <w:num w:numId="133">
    <w:abstractNumId w:val="164"/>
  </w:num>
  <w:num w:numId="134">
    <w:abstractNumId w:val="72"/>
  </w:num>
  <w:num w:numId="135">
    <w:abstractNumId w:val="60"/>
  </w:num>
  <w:num w:numId="136">
    <w:abstractNumId w:val="80"/>
  </w:num>
  <w:num w:numId="1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1"/>
  </w:num>
  <w:num w:numId="139">
    <w:abstractNumId w:val="157"/>
  </w:num>
  <w:num w:numId="140">
    <w:abstractNumId w:val="46"/>
  </w:num>
  <w:num w:numId="141">
    <w:abstractNumId w:val="137"/>
  </w:num>
  <w:num w:numId="142">
    <w:abstractNumId w:val="116"/>
  </w:num>
  <w:num w:numId="143">
    <w:abstractNumId w:val="79"/>
  </w:num>
  <w:num w:numId="144">
    <w:abstractNumId w:val="53"/>
  </w:num>
  <w:num w:numId="145">
    <w:abstractNumId w:val="108"/>
  </w:num>
  <w:num w:numId="146">
    <w:abstractNumId w:val="129"/>
  </w:num>
  <w:num w:numId="147">
    <w:abstractNumId w:val="145"/>
  </w:num>
  <w:num w:numId="148">
    <w:abstractNumId w:val="114"/>
  </w:num>
  <w:num w:numId="149">
    <w:abstractNumId w:val="151"/>
  </w:num>
  <w:num w:numId="150">
    <w:abstractNumId w:val="153"/>
  </w:num>
  <w:num w:numId="151">
    <w:abstractNumId w:val="128"/>
  </w:num>
  <w:num w:numId="152">
    <w:abstractNumId w:val="156"/>
  </w:num>
  <w:num w:numId="15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1"/>
  </w:num>
  <w:num w:numId="155">
    <w:abstractNumId w:val="135"/>
  </w:num>
  <w:num w:numId="156">
    <w:abstractNumId w:val="67"/>
  </w:num>
  <w:num w:numId="157">
    <w:abstractNumId w:val="101"/>
  </w:num>
  <w:num w:numId="158">
    <w:abstractNumId w:val="146"/>
  </w:num>
  <w:num w:numId="159">
    <w:abstractNumId w:val="138"/>
  </w:num>
  <w:num w:numId="160">
    <w:abstractNumId w:val="16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5A7"/>
    <w:rsid w:val="00000829"/>
    <w:rsid w:val="0000091E"/>
    <w:rsid w:val="00002CE6"/>
    <w:rsid w:val="000030B1"/>
    <w:rsid w:val="00003298"/>
    <w:rsid w:val="000034C7"/>
    <w:rsid w:val="0000426C"/>
    <w:rsid w:val="00004A66"/>
    <w:rsid w:val="00004B59"/>
    <w:rsid w:val="00005430"/>
    <w:rsid w:val="0000562B"/>
    <w:rsid w:val="00006531"/>
    <w:rsid w:val="000065DC"/>
    <w:rsid w:val="000068C4"/>
    <w:rsid w:val="000078DE"/>
    <w:rsid w:val="00007F43"/>
    <w:rsid w:val="00010529"/>
    <w:rsid w:val="000106CC"/>
    <w:rsid w:val="000106E2"/>
    <w:rsid w:val="000111E6"/>
    <w:rsid w:val="0001121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A3"/>
    <w:rsid w:val="000223E2"/>
    <w:rsid w:val="00022720"/>
    <w:rsid w:val="00023BFD"/>
    <w:rsid w:val="00023F41"/>
    <w:rsid w:val="000240F0"/>
    <w:rsid w:val="000241C1"/>
    <w:rsid w:val="000247E1"/>
    <w:rsid w:val="00024870"/>
    <w:rsid w:val="00024C33"/>
    <w:rsid w:val="0002524C"/>
    <w:rsid w:val="000255C9"/>
    <w:rsid w:val="000264CF"/>
    <w:rsid w:val="000279F2"/>
    <w:rsid w:val="00030044"/>
    <w:rsid w:val="000308F2"/>
    <w:rsid w:val="00030DD3"/>
    <w:rsid w:val="00031067"/>
    <w:rsid w:val="00031842"/>
    <w:rsid w:val="0003199C"/>
    <w:rsid w:val="00031E0D"/>
    <w:rsid w:val="00031F7F"/>
    <w:rsid w:val="000324B1"/>
    <w:rsid w:val="00033620"/>
    <w:rsid w:val="00033C94"/>
    <w:rsid w:val="00033DF7"/>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09F1"/>
    <w:rsid w:val="0004190F"/>
    <w:rsid w:val="00042270"/>
    <w:rsid w:val="000424F0"/>
    <w:rsid w:val="0004282C"/>
    <w:rsid w:val="00042882"/>
    <w:rsid w:val="00042E4C"/>
    <w:rsid w:val="00042E8A"/>
    <w:rsid w:val="00043798"/>
    <w:rsid w:val="00043C14"/>
    <w:rsid w:val="00043CEE"/>
    <w:rsid w:val="00043F65"/>
    <w:rsid w:val="00044190"/>
    <w:rsid w:val="000444ED"/>
    <w:rsid w:val="00044B2D"/>
    <w:rsid w:val="00045692"/>
    <w:rsid w:val="0004596F"/>
    <w:rsid w:val="00045CA0"/>
    <w:rsid w:val="000462CC"/>
    <w:rsid w:val="00047ADE"/>
    <w:rsid w:val="00047BC1"/>
    <w:rsid w:val="00050681"/>
    <w:rsid w:val="0005127A"/>
    <w:rsid w:val="000514C0"/>
    <w:rsid w:val="0005153B"/>
    <w:rsid w:val="000518A5"/>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6D1"/>
    <w:rsid w:val="0006071C"/>
    <w:rsid w:val="00061173"/>
    <w:rsid w:val="00061663"/>
    <w:rsid w:val="00061AD9"/>
    <w:rsid w:val="00061C54"/>
    <w:rsid w:val="0006216A"/>
    <w:rsid w:val="0006233F"/>
    <w:rsid w:val="00062D00"/>
    <w:rsid w:val="00063458"/>
    <w:rsid w:val="000635C5"/>
    <w:rsid w:val="000639A0"/>
    <w:rsid w:val="00063A4A"/>
    <w:rsid w:val="00064935"/>
    <w:rsid w:val="00065229"/>
    <w:rsid w:val="0006528A"/>
    <w:rsid w:val="000652B7"/>
    <w:rsid w:val="0006568E"/>
    <w:rsid w:val="000656A0"/>
    <w:rsid w:val="00065764"/>
    <w:rsid w:val="0006586A"/>
    <w:rsid w:val="000659BC"/>
    <w:rsid w:val="00065C62"/>
    <w:rsid w:val="00066050"/>
    <w:rsid w:val="000661E7"/>
    <w:rsid w:val="0006634E"/>
    <w:rsid w:val="00066C0C"/>
    <w:rsid w:val="000675E4"/>
    <w:rsid w:val="00067ECE"/>
    <w:rsid w:val="0007044E"/>
    <w:rsid w:val="00070B03"/>
    <w:rsid w:val="00070CF7"/>
    <w:rsid w:val="00070F90"/>
    <w:rsid w:val="000711DC"/>
    <w:rsid w:val="0007138C"/>
    <w:rsid w:val="0007191C"/>
    <w:rsid w:val="00072274"/>
    <w:rsid w:val="00072646"/>
    <w:rsid w:val="00072719"/>
    <w:rsid w:val="00072A14"/>
    <w:rsid w:val="00072B18"/>
    <w:rsid w:val="00073223"/>
    <w:rsid w:val="00073DBA"/>
    <w:rsid w:val="00073E25"/>
    <w:rsid w:val="000758D1"/>
    <w:rsid w:val="00076167"/>
    <w:rsid w:val="00076185"/>
    <w:rsid w:val="000761D1"/>
    <w:rsid w:val="00076377"/>
    <w:rsid w:val="000763AF"/>
    <w:rsid w:val="00076683"/>
    <w:rsid w:val="000766B9"/>
    <w:rsid w:val="000767FB"/>
    <w:rsid w:val="000772AB"/>
    <w:rsid w:val="00077DAF"/>
    <w:rsid w:val="000801EC"/>
    <w:rsid w:val="00080330"/>
    <w:rsid w:val="000803D8"/>
    <w:rsid w:val="000805FD"/>
    <w:rsid w:val="000811FC"/>
    <w:rsid w:val="00081247"/>
    <w:rsid w:val="000814DD"/>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2ED"/>
    <w:rsid w:val="000909FD"/>
    <w:rsid w:val="00090C57"/>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4C8"/>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670"/>
    <w:rsid w:val="000A3D4B"/>
    <w:rsid w:val="000A46A0"/>
    <w:rsid w:val="000A481A"/>
    <w:rsid w:val="000A5307"/>
    <w:rsid w:val="000A5411"/>
    <w:rsid w:val="000A5BEB"/>
    <w:rsid w:val="000A6119"/>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55D"/>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9F4"/>
    <w:rsid w:val="000C3A50"/>
    <w:rsid w:val="000C3E15"/>
    <w:rsid w:val="000C4486"/>
    <w:rsid w:val="000C4778"/>
    <w:rsid w:val="000C498D"/>
    <w:rsid w:val="000C49C2"/>
    <w:rsid w:val="000C4A37"/>
    <w:rsid w:val="000C51E4"/>
    <w:rsid w:val="000C5652"/>
    <w:rsid w:val="000C59C9"/>
    <w:rsid w:val="000C5E5D"/>
    <w:rsid w:val="000C5EA8"/>
    <w:rsid w:val="000C617B"/>
    <w:rsid w:val="000C71A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D7E56"/>
    <w:rsid w:val="000E03C8"/>
    <w:rsid w:val="000E07FD"/>
    <w:rsid w:val="000E08A1"/>
    <w:rsid w:val="000E0DB2"/>
    <w:rsid w:val="000E12FD"/>
    <w:rsid w:val="000E1A40"/>
    <w:rsid w:val="000E1CEF"/>
    <w:rsid w:val="000E1D24"/>
    <w:rsid w:val="000E2498"/>
    <w:rsid w:val="000E26F3"/>
    <w:rsid w:val="000E286F"/>
    <w:rsid w:val="000E2B24"/>
    <w:rsid w:val="000E2C4C"/>
    <w:rsid w:val="000E2CBF"/>
    <w:rsid w:val="000E2E49"/>
    <w:rsid w:val="000E354A"/>
    <w:rsid w:val="000E37D0"/>
    <w:rsid w:val="000E4C4C"/>
    <w:rsid w:val="000E4E11"/>
    <w:rsid w:val="000E5308"/>
    <w:rsid w:val="000E5799"/>
    <w:rsid w:val="000E5A3B"/>
    <w:rsid w:val="000E5B1C"/>
    <w:rsid w:val="000E5DAC"/>
    <w:rsid w:val="000E5DC5"/>
    <w:rsid w:val="000E621F"/>
    <w:rsid w:val="000E6B2F"/>
    <w:rsid w:val="000E6B6B"/>
    <w:rsid w:val="000E6D34"/>
    <w:rsid w:val="000E723D"/>
    <w:rsid w:val="000E789D"/>
    <w:rsid w:val="000E7A07"/>
    <w:rsid w:val="000E7DB6"/>
    <w:rsid w:val="000E7FA8"/>
    <w:rsid w:val="000F0033"/>
    <w:rsid w:val="000F029E"/>
    <w:rsid w:val="000F06AF"/>
    <w:rsid w:val="000F0A12"/>
    <w:rsid w:val="000F0D3A"/>
    <w:rsid w:val="000F1318"/>
    <w:rsid w:val="000F1380"/>
    <w:rsid w:val="000F256D"/>
    <w:rsid w:val="000F3D78"/>
    <w:rsid w:val="000F480F"/>
    <w:rsid w:val="000F4E9B"/>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5601"/>
    <w:rsid w:val="001066B3"/>
    <w:rsid w:val="00106D8F"/>
    <w:rsid w:val="00106F27"/>
    <w:rsid w:val="00107B48"/>
    <w:rsid w:val="001109E9"/>
    <w:rsid w:val="00110E7D"/>
    <w:rsid w:val="00110EB3"/>
    <w:rsid w:val="00110F0B"/>
    <w:rsid w:val="00111CE2"/>
    <w:rsid w:val="00111CF5"/>
    <w:rsid w:val="00112733"/>
    <w:rsid w:val="00112A08"/>
    <w:rsid w:val="00112A82"/>
    <w:rsid w:val="00112CA3"/>
    <w:rsid w:val="001132E8"/>
    <w:rsid w:val="00113A18"/>
    <w:rsid w:val="0011407B"/>
    <w:rsid w:val="001140C6"/>
    <w:rsid w:val="00114573"/>
    <w:rsid w:val="00115325"/>
    <w:rsid w:val="00115839"/>
    <w:rsid w:val="001158D8"/>
    <w:rsid w:val="00115DD2"/>
    <w:rsid w:val="00115E5F"/>
    <w:rsid w:val="00115EAA"/>
    <w:rsid w:val="0011643A"/>
    <w:rsid w:val="001168D9"/>
    <w:rsid w:val="00116D8E"/>
    <w:rsid w:val="00117BF4"/>
    <w:rsid w:val="00117DF3"/>
    <w:rsid w:val="0012054D"/>
    <w:rsid w:val="00120B16"/>
    <w:rsid w:val="00120B77"/>
    <w:rsid w:val="0012120B"/>
    <w:rsid w:val="001212E7"/>
    <w:rsid w:val="0012142A"/>
    <w:rsid w:val="00121482"/>
    <w:rsid w:val="0012249D"/>
    <w:rsid w:val="00122767"/>
    <w:rsid w:val="00122BCF"/>
    <w:rsid w:val="0012336B"/>
    <w:rsid w:val="001238E8"/>
    <w:rsid w:val="00124290"/>
    <w:rsid w:val="00124694"/>
    <w:rsid w:val="0012472D"/>
    <w:rsid w:val="00124829"/>
    <w:rsid w:val="00124AF2"/>
    <w:rsid w:val="00124BA2"/>
    <w:rsid w:val="00124D03"/>
    <w:rsid w:val="00125248"/>
    <w:rsid w:val="0012531E"/>
    <w:rsid w:val="00125676"/>
    <w:rsid w:val="00125711"/>
    <w:rsid w:val="001257C3"/>
    <w:rsid w:val="00125BD8"/>
    <w:rsid w:val="00125F39"/>
    <w:rsid w:val="00126033"/>
    <w:rsid w:val="001263F9"/>
    <w:rsid w:val="00126B7B"/>
    <w:rsid w:val="0012711C"/>
    <w:rsid w:val="001275E3"/>
    <w:rsid w:val="00127E45"/>
    <w:rsid w:val="001304B2"/>
    <w:rsid w:val="00130B7A"/>
    <w:rsid w:val="00130D0D"/>
    <w:rsid w:val="00130D6E"/>
    <w:rsid w:val="00131068"/>
    <w:rsid w:val="00131B1E"/>
    <w:rsid w:val="00131CDF"/>
    <w:rsid w:val="001325E9"/>
    <w:rsid w:val="00132CF5"/>
    <w:rsid w:val="00133E76"/>
    <w:rsid w:val="001341C6"/>
    <w:rsid w:val="00134713"/>
    <w:rsid w:val="00134FBB"/>
    <w:rsid w:val="001356BE"/>
    <w:rsid w:val="00135A83"/>
    <w:rsid w:val="00135EF1"/>
    <w:rsid w:val="001365BE"/>
    <w:rsid w:val="001365CE"/>
    <w:rsid w:val="001368A0"/>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59A0"/>
    <w:rsid w:val="00146414"/>
    <w:rsid w:val="0014644D"/>
    <w:rsid w:val="0014672F"/>
    <w:rsid w:val="00146F46"/>
    <w:rsid w:val="00147693"/>
    <w:rsid w:val="001476D2"/>
    <w:rsid w:val="00147853"/>
    <w:rsid w:val="00147ADA"/>
    <w:rsid w:val="00147D04"/>
    <w:rsid w:val="00147DD3"/>
    <w:rsid w:val="0015054A"/>
    <w:rsid w:val="00150AB7"/>
    <w:rsid w:val="001511DC"/>
    <w:rsid w:val="0015123A"/>
    <w:rsid w:val="001515F8"/>
    <w:rsid w:val="00151E23"/>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57DF0"/>
    <w:rsid w:val="00160118"/>
    <w:rsid w:val="001602CB"/>
    <w:rsid w:val="00160942"/>
    <w:rsid w:val="00160F66"/>
    <w:rsid w:val="001610F9"/>
    <w:rsid w:val="001611BF"/>
    <w:rsid w:val="001611C4"/>
    <w:rsid w:val="00161270"/>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1E2"/>
    <w:rsid w:val="00176A25"/>
    <w:rsid w:val="001772F0"/>
    <w:rsid w:val="00177566"/>
    <w:rsid w:val="00177687"/>
    <w:rsid w:val="00177851"/>
    <w:rsid w:val="00177B90"/>
    <w:rsid w:val="00177C2C"/>
    <w:rsid w:val="00177C98"/>
    <w:rsid w:val="00177D5F"/>
    <w:rsid w:val="001806FC"/>
    <w:rsid w:val="00180A7B"/>
    <w:rsid w:val="00180CD4"/>
    <w:rsid w:val="00180EC9"/>
    <w:rsid w:val="00181533"/>
    <w:rsid w:val="00181957"/>
    <w:rsid w:val="00181977"/>
    <w:rsid w:val="00181A4D"/>
    <w:rsid w:val="00181AB1"/>
    <w:rsid w:val="00181DDA"/>
    <w:rsid w:val="00181F4E"/>
    <w:rsid w:val="001821C1"/>
    <w:rsid w:val="00182AC1"/>
    <w:rsid w:val="00183984"/>
    <w:rsid w:val="00183B19"/>
    <w:rsid w:val="00183B29"/>
    <w:rsid w:val="00184077"/>
    <w:rsid w:val="001842B0"/>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49C"/>
    <w:rsid w:val="001A658D"/>
    <w:rsid w:val="001A6DD8"/>
    <w:rsid w:val="001A6DEB"/>
    <w:rsid w:val="001A6ECC"/>
    <w:rsid w:val="001A7095"/>
    <w:rsid w:val="001A7F63"/>
    <w:rsid w:val="001B00FD"/>
    <w:rsid w:val="001B05DA"/>
    <w:rsid w:val="001B072B"/>
    <w:rsid w:val="001B103E"/>
    <w:rsid w:val="001B1E41"/>
    <w:rsid w:val="001B2018"/>
    <w:rsid w:val="001B2603"/>
    <w:rsid w:val="001B2869"/>
    <w:rsid w:val="001B2AC1"/>
    <w:rsid w:val="001B2B13"/>
    <w:rsid w:val="001B30A4"/>
    <w:rsid w:val="001B3B70"/>
    <w:rsid w:val="001B4083"/>
    <w:rsid w:val="001B4C3A"/>
    <w:rsid w:val="001B4C9F"/>
    <w:rsid w:val="001B5028"/>
    <w:rsid w:val="001B5150"/>
    <w:rsid w:val="001B517D"/>
    <w:rsid w:val="001B51F2"/>
    <w:rsid w:val="001B5490"/>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6EF8"/>
    <w:rsid w:val="001C7A61"/>
    <w:rsid w:val="001D1862"/>
    <w:rsid w:val="001D18FA"/>
    <w:rsid w:val="001D1B41"/>
    <w:rsid w:val="001D1C35"/>
    <w:rsid w:val="001D1E4F"/>
    <w:rsid w:val="001D235D"/>
    <w:rsid w:val="001D26D1"/>
    <w:rsid w:val="001D2BA2"/>
    <w:rsid w:val="001D2FD9"/>
    <w:rsid w:val="001D35DC"/>
    <w:rsid w:val="001D36EC"/>
    <w:rsid w:val="001D3C11"/>
    <w:rsid w:val="001D3C8F"/>
    <w:rsid w:val="001D4C38"/>
    <w:rsid w:val="001D4E9F"/>
    <w:rsid w:val="001D4FF6"/>
    <w:rsid w:val="001D517F"/>
    <w:rsid w:val="001D531E"/>
    <w:rsid w:val="001D55D0"/>
    <w:rsid w:val="001D58F1"/>
    <w:rsid w:val="001D5924"/>
    <w:rsid w:val="001D6092"/>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305"/>
    <w:rsid w:val="001F25CB"/>
    <w:rsid w:val="001F2AA8"/>
    <w:rsid w:val="001F3460"/>
    <w:rsid w:val="001F3A6F"/>
    <w:rsid w:val="001F3B6B"/>
    <w:rsid w:val="001F40F2"/>
    <w:rsid w:val="001F4F9D"/>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21A7"/>
    <w:rsid w:val="00202413"/>
    <w:rsid w:val="00202608"/>
    <w:rsid w:val="00202DC7"/>
    <w:rsid w:val="002035FC"/>
    <w:rsid w:val="002038EA"/>
    <w:rsid w:val="00203B59"/>
    <w:rsid w:val="00203E3D"/>
    <w:rsid w:val="002041B3"/>
    <w:rsid w:val="0020429A"/>
    <w:rsid w:val="00204723"/>
    <w:rsid w:val="00204744"/>
    <w:rsid w:val="00204A4D"/>
    <w:rsid w:val="00204C96"/>
    <w:rsid w:val="00204D08"/>
    <w:rsid w:val="0020547C"/>
    <w:rsid w:val="0020568A"/>
    <w:rsid w:val="002060A9"/>
    <w:rsid w:val="00206DF0"/>
    <w:rsid w:val="00207257"/>
    <w:rsid w:val="002072D1"/>
    <w:rsid w:val="00207A51"/>
    <w:rsid w:val="00211523"/>
    <w:rsid w:val="00211BE6"/>
    <w:rsid w:val="00211DF8"/>
    <w:rsid w:val="00211E8F"/>
    <w:rsid w:val="0021211F"/>
    <w:rsid w:val="002121FE"/>
    <w:rsid w:val="00212594"/>
    <w:rsid w:val="00212D9A"/>
    <w:rsid w:val="002133F5"/>
    <w:rsid w:val="002134D6"/>
    <w:rsid w:val="0021364C"/>
    <w:rsid w:val="002136D1"/>
    <w:rsid w:val="00213E4D"/>
    <w:rsid w:val="00214399"/>
    <w:rsid w:val="002145BC"/>
    <w:rsid w:val="00214790"/>
    <w:rsid w:val="00214C1E"/>
    <w:rsid w:val="00215603"/>
    <w:rsid w:val="0021574B"/>
    <w:rsid w:val="002163C5"/>
    <w:rsid w:val="00216499"/>
    <w:rsid w:val="0021688D"/>
    <w:rsid w:val="00216CC6"/>
    <w:rsid w:val="00217205"/>
    <w:rsid w:val="002176C0"/>
    <w:rsid w:val="00220197"/>
    <w:rsid w:val="002201D8"/>
    <w:rsid w:val="00220386"/>
    <w:rsid w:val="0022083D"/>
    <w:rsid w:val="00220A47"/>
    <w:rsid w:val="002210F5"/>
    <w:rsid w:val="002212F3"/>
    <w:rsid w:val="002215A5"/>
    <w:rsid w:val="00221D20"/>
    <w:rsid w:val="0022205E"/>
    <w:rsid w:val="00222E3E"/>
    <w:rsid w:val="00223389"/>
    <w:rsid w:val="0022365B"/>
    <w:rsid w:val="002237A6"/>
    <w:rsid w:val="002237B5"/>
    <w:rsid w:val="00223DC3"/>
    <w:rsid w:val="00224973"/>
    <w:rsid w:val="002258A1"/>
    <w:rsid w:val="002264BE"/>
    <w:rsid w:val="00226BFD"/>
    <w:rsid w:val="00226D7D"/>
    <w:rsid w:val="00226EE3"/>
    <w:rsid w:val="00227CA1"/>
    <w:rsid w:val="0023081C"/>
    <w:rsid w:val="00230D1E"/>
    <w:rsid w:val="00230F00"/>
    <w:rsid w:val="002319B1"/>
    <w:rsid w:val="002321DF"/>
    <w:rsid w:val="002329D6"/>
    <w:rsid w:val="00232DB1"/>
    <w:rsid w:val="002334C2"/>
    <w:rsid w:val="00233833"/>
    <w:rsid w:val="00234099"/>
    <w:rsid w:val="00234791"/>
    <w:rsid w:val="002348C1"/>
    <w:rsid w:val="0023492A"/>
    <w:rsid w:val="00234B4E"/>
    <w:rsid w:val="002356EC"/>
    <w:rsid w:val="002367FB"/>
    <w:rsid w:val="002370F9"/>
    <w:rsid w:val="0023748E"/>
    <w:rsid w:val="00237CA3"/>
    <w:rsid w:val="00237EA8"/>
    <w:rsid w:val="002404F1"/>
    <w:rsid w:val="002405B3"/>
    <w:rsid w:val="00240610"/>
    <w:rsid w:val="002407AB"/>
    <w:rsid w:val="00240A2E"/>
    <w:rsid w:val="00240BDC"/>
    <w:rsid w:val="0024102B"/>
    <w:rsid w:val="00241770"/>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8C6"/>
    <w:rsid w:val="00253A50"/>
    <w:rsid w:val="00253B42"/>
    <w:rsid w:val="00254186"/>
    <w:rsid w:val="0025428C"/>
    <w:rsid w:val="00254B66"/>
    <w:rsid w:val="00255A16"/>
    <w:rsid w:val="00255A67"/>
    <w:rsid w:val="00255D30"/>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1E"/>
    <w:rsid w:val="00273356"/>
    <w:rsid w:val="00273D22"/>
    <w:rsid w:val="00273F2F"/>
    <w:rsid w:val="00274030"/>
    <w:rsid w:val="00274047"/>
    <w:rsid w:val="0027417F"/>
    <w:rsid w:val="002742E6"/>
    <w:rsid w:val="002749D2"/>
    <w:rsid w:val="00274A5D"/>
    <w:rsid w:val="00274AA5"/>
    <w:rsid w:val="00274C8E"/>
    <w:rsid w:val="00274FF6"/>
    <w:rsid w:val="0027537A"/>
    <w:rsid w:val="00275552"/>
    <w:rsid w:val="00275690"/>
    <w:rsid w:val="002756DC"/>
    <w:rsid w:val="0027596A"/>
    <w:rsid w:val="002766DF"/>
    <w:rsid w:val="00276832"/>
    <w:rsid w:val="00276846"/>
    <w:rsid w:val="00276D1F"/>
    <w:rsid w:val="0027756F"/>
    <w:rsid w:val="00277637"/>
    <w:rsid w:val="002777B1"/>
    <w:rsid w:val="00277846"/>
    <w:rsid w:val="00277D3B"/>
    <w:rsid w:val="00277D7D"/>
    <w:rsid w:val="00280ACF"/>
    <w:rsid w:val="00280B9E"/>
    <w:rsid w:val="00281046"/>
    <w:rsid w:val="0028109E"/>
    <w:rsid w:val="00281668"/>
    <w:rsid w:val="0028194A"/>
    <w:rsid w:val="0028196C"/>
    <w:rsid w:val="00281A26"/>
    <w:rsid w:val="002828AA"/>
    <w:rsid w:val="00282FB1"/>
    <w:rsid w:val="002834A1"/>
    <w:rsid w:val="002839B9"/>
    <w:rsid w:val="00283A9F"/>
    <w:rsid w:val="00283C7B"/>
    <w:rsid w:val="0028402E"/>
    <w:rsid w:val="00284541"/>
    <w:rsid w:val="00284809"/>
    <w:rsid w:val="00284FA9"/>
    <w:rsid w:val="00285054"/>
    <w:rsid w:val="00285135"/>
    <w:rsid w:val="0028543E"/>
    <w:rsid w:val="00285878"/>
    <w:rsid w:val="00285FD6"/>
    <w:rsid w:val="00286461"/>
    <w:rsid w:val="0028684A"/>
    <w:rsid w:val="00287A98"/>
    <w:rsid w:val="002900F7"/>
    <w:rsid w:val="0029068A"/>
    <w:rsid w:val="0029080A"/>
    <w:rsid w:val="002910C6"/>
    <w:rsid w:val="002911D2"/>
    <w:rsid w:val="00291338"/>
    <w:rsid w:val="002918AC"/>
    <w:rsid w:val="00291A1B"/>
    <w:rsid w:val="00292362"/>
    <w:rsid w:val="002923B5"/>
    <w:rsid w:val="002928A1"/>
    <w:rsid w:val="00292B9D"/>
    <w:rsid w:val="0029304B"/>
    <w:rsid w:val="002930CE"/>
    <w:rsid w:val="002938FC"/>
    <w:rsid w:val="00293A0C"/>
    <w:rsid w:val="00293D57"/>
    <w:rsid w:val="00293E6B"/>
    <w:rsid w:val="0029400F"/>
    <w:rsid w:val="002944DE"/>
    <w:rsid w:val="00294A15"/>
    <w:rsid w:val="00294B55"/>
    <w:rsid w:val="00294EE2"/>
    <w:rsid w:val="0029542A"/>
    <w:rsid w:val="002956B8"/>
    <w:rsid w:val="00295CAC"/>
    <w:rsid w:val="00296E5C"/>
    <w:rsid w:val="00297222"/>
    <w:rsid w:val="0029799C"/>
    <w:rsid w:val="00297BAC"/>
    <w:rsid w:val="00297CC6"/>
    <w:rsid w:val="002A0DDF"/>
    <w:rsid w:val="002A1CBF"/>
    <w:rsid w:val="002A2F49"/>
    <w:rsid w:val="002A334F"/>
    <w:rsid w:val="002A39E4"/>
    <w:rsid w:val="002A466F"/>
    <w:rsid w:val="002A471E"/>
    <w:rsid w:val="002A50DB"/>
    <w:rsid w:val="002A5160"/>
    <w:rsid w:val="002A5428"/>
    <w:rsid w:val="002A54D3"/>
    <w:rsid w:val="002A570C"/>
    <w:rsid w:val="002A6483"/>
    <w:rsid w:val="002A6522"/>
    <w:rsid w:val="002A6702"/>
    <w:rsid w:val="002A6E13"/>
    <w:rsid w:val="002A7017"/>
    <w:rsid w:val="002A75BA"/>
    <w:rsid w:val="002A7735"/>
    <w:rsid w:val="002A7B5F"/>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A43"/>
    <w:rsid w:val="002B6B26"/>
    <w:rsid w:val="002B6B66"/>
    <w:rsid w:val="002B6FAC"/>
    <w:rsid w:val="002B6FC3"/>
    <w:rsid w:val="002B7934"/>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C7E32"/>
    <w:rsid w:val="002D0216"/>
    <w:rsid w:val="002D0A3F"/>
    <w:rsid w:val="002D1121"/>
    <w:rsid w:val="002D1382"/>
    <w:rsid w:val="002D1738"/>
    <w:rsid w:val="002D21D2"/>
    <w:rsid w:val="002D2C6F"/>
    <w:rsid w:val="002D30D9"/>
    <w:rsid w:val="002D370E"/>
    <w:rsid w:val="002D3DA3"/>
    <w:rsid w:val="002D4061"/>
    <w:rsid w:val="002D4227"/>
    <w:rsid w:val="002D4E89"/>
    <w:rsid w:val="002D530B"/>
    <w:rsid w:val="002D584C"/>
    <w:rsid w:val="002D5E9E"/>
    <w:rsid w:val="002D6A55"/>
    <w:rsid w:val="002D7A4A"/>
    <w:rsid w:val="002D7E70"/>
    <w:rsid w:val="002E1077"/>
    <w:rsid w:val="002E202C"/>
    <w:rsid w:val="002E25B9"/>
    <w:rsid w:val="002E31B3"/>
    <w:rsid w:val="002E3A8F"/>
    <w:rsid w:val="002E46A6"/>
    <w:rsid w:val="002E47C0"/>
    <w:rsid w:val="002E4863"/>
    <w:rsid w:val="002E543E"/>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E7DED"/>
    <w:rsid w:val="002F024B"/>
    <w:rsid w:val="002F0501"/>
    <w:rsid w:val="002F0B44"/>
    <w:rsid w:val="002F0DA3"/>
    <w:rsid w:val="002F1011"/>
    <w:rsid w:val="002F12FC"/>
    <w:rsid w:val="002F1E5A"/>
    <w:rsid w:val="002F1F9E"/>
    <w:rsid w:val="002F2552"/>
    <w:rsid w:val="002F2C1E"/>
    <w:rsid w:val="002F2D41"/>
    <w:rsid w:val="002F35F6"/>
    <w:rsid w:val="002F3E31"/>
    <w:rsid w:val="002F45EE"/>
    <w:rsid w:val="002F4B9C"/>
    <w:rsid w:val="002F4E8B"/>
    <w:rsid w:val="002F5348"/>
    <w:rsid w:val="002F5A61"/>
    <w:rsid w:val="002F5FEC"/>
    <w:rsid w:val="002F62CA"/>
    <w:rsid w:val="002F66B1"/>
    <w:rsid w:val="002F6C79"/>
    <w:rsid w:val="002F6D06"/>
    <w:rsid w:val="002F6D3D"/>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5BD"/>
    <w:rsid w:val="00302664"/>
    <w:rsid w:val="00302694"/>
    <w:rsid w:val="00302A97"/>
    <w:rsid w:val="00302B39"/>
    <w:rsid w:val="00302D55"/>
    <w:rsid w:val="00302D6F"/>
    <w:rsid w:val="00303315"/>
    <w:rsid w:val="00303383"/>
    <w:rsid w:val="003035F7"/>
    <w:rsid w:val="003036B8"/>
    <w:rsid w:val="00303A79"/>
    <w:rsid w:val="00303EAB"/>
    <w:rsid w:val="00304089"/>
    <w:rsid w:val="003043AC"/>
    <w:rsid w:val="00304549"/>
    <w:rsid w:val="003049E9"/>
    <w:rsid w:val="003058CC"/>
    <w:rsid w:val="00305D4A"/>
    <w:rsid w:val="003064C4"/>
    <w:rsid w:val="0030661A"/>
    <w:rsid w:val="00306932"/>
    <w:rsid w:val="00306E5D"/>
    <w:rsid w:val="003070C3"/>
    <w:rsid w:val="003070F3"/>
    <w:rsid w:val="00307284"/>
    <w:rsid w:val="003077E8"/>
    <w:rsid w:val="00307A79"/>
    <w:rsid w:val="00307AC0"/>
    <w:rsid w:val="00307BB2"/>
    <w:rsid w:val="003108E4"/>
    <w:rsid w:val="00310E25"/>
    <w:rsid w:val="003110C4"/>
    <w:rsid w:val="00311176"/>
    <w:rsid w:val="00311396"/>
    <w:rsid w:val="003113E5"/>
    <w:rsid w:val="0031140D"/>
    <w:rsid w:val="00311484"/>
    <w:rsid w:val="00311AF0"/>
    <w:rsid w:val="00311BCE"/>
    <w:rsid w:val="00311DA4"/>
    <w:rsid w:val="00311DF6"/>
    <w:rsid w:val="00311E58"/>
    <w:rsid w:val="00311F44"/>
    <w:rsid w:val="003125D8"/>
    <w:rsid w:val="00312756"/>
    <w:rsid w:val="00312EBC"/>
    <w:rsid w:val="003136F1"/>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56A"/>
    <w:rsid w:val="003308B0"/>
    <w:rsid w:val="00330A21"/>
    <w:rsid w:val="00330AB4"/>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6FC3"/>
    <w:rsid w:val="003379D3"/>
    <w:rsid w:val="00337C73"/>
    <w:rsid w:val="003416C2"/>
    <w:rsid w:val="00341767"/>
    <w:rsid w:val="003417AB"/>
    <w:rsid w:val="0034189B"/>
    <w:rsid w:val="003418F5"/>
    <w:rsid w:val="003420C4"/>
    <w:rsid w:val="003426B7"/>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AB2"/>
    <w:rsid w:val="00357C62"/>
    <w:rsid w:val="00357E5D"/>
    <w:rsid w:val="003607AE"/>
    <w:rsid w:val="003609AC"/>
    <w:rsid w:val="00360C4D"/>
    <w:rsid w:val="0036129D"/>
    <w:rsid w:val="003617E6"/>
    <w:rsid w:val="00361907"/>
    <w:rsid w:val="00361A1D"/>
    <w:rsid w:val="00361EFB"/>
    <w:rsid w:val="00362605"/>
    <w:rsid w:val="003629C0"/>
    <w:rsid w:val="00362AE2"/>
    <w:rsid w:val="003630E6"/>
    <w:rsid w:val="003632D1"/>
    <w:rsid w:val="00363D52"/>
    <w:rsid w:val="003640ED"/>
    <w:rsid w:val="003641C6"/>
    <w:rsid w:val="0036443C"/>
    <w:rsid w:val="00364F93"/>
    <w:rsid w:val="00364FCE"/>
    <w:rsid w:val="003650B8"/>
    <w:rsid w:val="00365390"/>
    <w:rsid w:val="00365B6C"/>
    <w:rsid w:val="003664AF"/>
    <w:rsid w:val="00366537"/>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21D"/>
    <w:rsid w:val="003766C4"/>
    <w:rsid w:val="003768D1"/>
    <w:rsid w:val="00376B2D"/>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1D13"/>
    <w:rsid w:val="003822F6"/>
    <w:rsid w:val="003827E1"/>
    <w:rsid w:val="00382B1A"/>
    <w:rsid w:val="00382BF9"/>
    <w:rsid w:val="003834B2"/>
    <w:rsid w:val="0038410B"/>
    <w:rsid w:val="0038412E"/>
    <w:rsid w:val="003850F3"/>
    <w:rsid w:val="00385127"/>
    <w:rsid w:val="0038524A"/>
    <w:rsid w:val="003863C7"/>
    <w:rsid w:val="0038662D"/>
    <w:rsid w:val="00386708"/>
    <w:rsid w:val="00386A6F"/>
    <w:rsid w:val="00386B9E"/>
    <w:rsid w:val="00387CAF"/>
    <w:rsid w:val="0039011C"/>
    <w:rsid w:val="00390A22"/>
    <w:rsid w:val="00390B5A"/>
    <w:rsid w:val="00390CED"/>
    <w:rsid w:val="003919DA"/>
    <w:rsid w:val="00391E35"/>
    <w:rsid w:val="00391ED5"/>
    <w:rsid w:val="003922A1"/>
    <w:rsid w:val="00393432"/>
    <w:rsid w:val="00393967"/>
    <w:rsid w:val="00394892"/>
    <w:rsid w:val="003949C8"/>
    <w:rsid w:val="00394CEC"/>
    <w:rsid w:val="00394EB8"/>
    <w:rsid w:val="00394F1B"/>
    <w:rsid w:val="00395208"/>
    <w:rsid w:val="00395583"/>
    <w:rsid w:val="003968F9"/>
    <w:rsid w:val="00396C48"/>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2A1"/>
    <w:rsid w:val="003A4557"/>
    <w:rsid w:val="003A46FF"/>
    <w:rsid w:val="003A492D"/>
    <w:rsid w:val="003A51A8"/>
    <w:rsid w:val="003A5661"/>
    <w:rsid w:val="003A69FB"/>
    <w:rsid w:val="003A6CFF"/>
    <w:rsid w:val="003A780D"/>
    <w:rsid w:val="003A7E50"/>
    <w:rsid w:val="003B038B"/>
    <w:rsid w:val="003B07BA"/>
    <w:rsid w:val="003B163D"/>
    <w:rsid w:val="003B28C3"/>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133"/>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E1F"/>
    <w:rsid w:val="003D07E0"/>
    <w:rsid w:val="003D0D05"/>
    <w:rsid w:val="003D1D58"/>
    <w:rsid w:val="003D1D96"/>
    <w:rsid w:val="003D249F"/>
    <w:rsid w:val="003D2899"/>
    <w:rsid w:val="003D2FE7"/>
    <w:rsid w:val="003D31FB"/>
    <w:rsid w:val="003D3550"/>
    <w:rsid w:val="003D411E"/>
    <w:rsid w:val="003D4623"/>
    <w:rsid w:val="003D47E5"/>
    <w:rsid w:val="003D4891"/>
    <w:rsid w:val="003D4964"/>
    <w:rsid w:val="003D4E9C"/>
    <w:rsid w:val="003D51CC"/>
    <w:rsid w:val="003D54FA"/>
    <w:rsid w:val="003D5F23"/>
    <w:rsid w:val="003D636E"/>
    <w:rsid w:val="003D6586"/>
    <w:rsid w:val="003D7328"/>
    <w:rsid w:val="003D7574"/>
    <w:rsid w:val="003D7701"/>
    <w:rsid w:val="003E0081"/>
    <w:rsid w:val="003E04E4"/>
    <w:rsid w:val="003E053B"/>
    <w:rsid w:val="003E09DD"/>
    <w:rsid w:val="003E1201"/>
    <w:rsid w:val="003E1A4B"/>
    <w:rsid w:val="003E1DD5"/>
    <w:rsid w:val="003E22CD"/>
    <w:rsid w:val="003E2A5F"/>
    <w:rsid w:val="003E2E2D"/>
    <w:rsid w:val="003E3027"/>
    <w:rsid w:val="003E3141"/>
    <w:rsid w:val="003E35F6"/>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2430"/>
    <w:rsid w:val="003F3FD1"/>
    <w:rsid w:val="003F41D5"/>
    <w:rsid w:val="003F428C"/>
    <w:rsid w:val="003F4EB1"/>
    <w:rsid w:val="003F4FD6"/>
    <w:rsid w:val="003F5112"/>
    <w:rsid w:val="003F54E6"/>
    <w:rsid w:val="003F6080"/>
    <w:rsid w:val="003F6A0E"/>
    <w:rsid w:val="003F6C67"/>
    <w:rsid w:val="003F6CD7"/>
    <w:rsid w:val="003F6FE7"/>
    <w:rsid w:val="003F6FEF"/>
    <w:rsid w:val="003F765A"/>
    <w:rsid w:val="003F7CA4"/>
    <w:rsid w:val="00400091"/>
    <w:rsid w:val="0040025A"/>
    <w:rsid w:val="00400804"/>
    <w:rsid w:val="00400A82"/>
    <w:rsid w:val="00400CB0"/>
    <w:rsid w:val="00400FC0"/>
    <w:rsid w:val="00401506"/>
    <w:rsid w:val="00401852"/>
    <w:rsid w:val="00401927"/>
    <w:rsid w:val="004019E7"/>
    <w:rsid w:val="00401E9E"/>
    <w:rsid w:val="00401F6A"/>
    <w:rsid w:val="00402381"/>
    <w:rsid w:val="00402402"/>
    <w:rsid w:val="00402AA2"/>
    <w:rsid w:val="004031FA"/>
    <w:rsid w:val="00403415"/>
    <w:rsid w:val="004034C2"/>
    <w:rsid w:val="00403A97"/>
    <w:rsid w:val="00403DA9"/>
    <w:rsid w:val="0040424C"/>
    <w:rsid w:val="00404374"/>
    <w:rsid w:val="004043FB"/>
    <w:rsid w:val="00404434"/>
    <w:rsid w:val="0040479D"/>
    <w:rsid w:val="00404BDE"/>
    <w:rsid w:val="00405510"/>
    <w:rsid w:val="00406710"/>
    <w:rsid w:val="004067BC"/>
    <w:rsid w:val="00406EB3"/>
    <w:rsid w:val="00407466"/>
    <w:rsid w:val="0040776C"/>
    <w:rsid w:val="00407BB4"/>
    <w:rsid w:val="0041049F"/>
    <w:rsid w:val="00410960"/>
    <w:rsid w:val="00410CCF"/>
    <w:rsid w:val="0041147C"/>
    <w:rsid w:val="004114F8"/>
    <w:rsid w:val="004117DC"/>
    <w:rsid w:val="00411A42"/>
    <w:rsid w:val="00411DF1"/>
    <w:rsid w:val="0041218D"/>
    <w:rsid w:val="00412A8A"/>
    <w:rsid w:val="00412FE1"/>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5F99"/>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AC6"/>
    <w:rsid w:val="00422EF8"/>
    <w:rsid w:val="00423789"/>
    <w:rsid w:val="00423DED"/>
    <w:rsid w:val="00423F80"/>
    <w:rsid w:val="00425617"/>
    <w:rsid w:val="004258F7"/>
    <w:rsid w:val="00426499"/>
    <w:rsid w:val="0042663C"/>
    <w:rsid w:val="00426A59"/>
    <w:rsid w:val="00426C93"/>
    <w:rsid w:val="00426CD4"/>
    <w:rsid w:val="00426F1D"/>
    <w:rsid w:val="0043003B"/>
    <w:rsid w:val="004301B5"/>
    <w:rsid w:val="0043056A"/>
    <w:rsid w:val="004306FB"/>
    <w:rsid w:val="00430D4B"/>
    <w:rsid w:val="004314AE"/>
    <w:rsid w:val="00431551"/>
    <w:rsid w:val="00431831"/>
    <w:rsid w:val="00431E40"/>
    <w:rsid w:val="00432022"/>
    <w:rsid w:val="00432EB9"/>
    <w:rsid w:val="00432FCA"/>
    <w:rsid w:val="0043328F"/>
    <w:rsid w:val="004332AA"/>
    <w:rsid w:val="00433BE0"/>
    <w:rsid w:val="0043409F"/>
    <w:rsid w:val="004341AA"/>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51"/>
    <w:rsid w:val="0044249D"/>
    <w:rsid w:val="004436FB"/>
    <w:rsid w:val="00445163"/>
    <w:rsid w:val="004469D1"/>
    <w:rsid w:val="00446CCE"/>
    <w:rsid w:val="00447072"/>
    <w:rsid w:val="00447214"/>
    <w:rsid w:val="00447449"/>
    <w:rsid w:val="00447624"/>
    <w:rsid w:val="004502E6"/>
    <w:rsid w:val="00450A06"/>
    <w:rsid w:val="00450A4C"/>
    <w:rsid w:val="00451563"/>
    <w:rsid w:val="00451D22"/>
    <w:rsid w:val="00452287"/>
    <w:rsid w:val="00452711"/>
    <w:rsid w:val="00452E05"/>
    <w:rsid w:val="00452F12"/>
    <w:rsid w:val="00452FCB"/>
    <w:rsid w:val="00453113"/>
    <w:rsid w:val="0045345F"/>
    <w:rsid w:val="00453CAA"/>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E5A"/>
    <w:rsid w:val="00460F70"/>
    <w:rsid w:val="00461380"/>
    <w:rsid w:val="00461397"/>
    <w:rsid w:val="00461DE9"/>
    <w:rsid w:val="00461F06"/>
    <w:rsid w:val="0046381A"/>
    <w:rsid w:val="0046393A"/>
    <w:rsid w:val="0046399B"/>
    <w:rsid w:val="00463A46"/>
    <w:rsid w:val="0046484A"/>
    <w:rsid w:val="00464E08"/>
    <w:rsid w:val="00465079"/>
    <w:rsid w:val="00465471"/>
    <w:rsid w:val="00465644"/>
    <w:rsid w:val="0046567F"/>
    <w:rsid w:val="0046571A"/>
    <w:rsid w:val="004658CF"/>
    <w:rsid w:val="00465E1E"/>
    <w:rsid w:val="00465FF8"/>
    <w:rsid w:val="004665A1"/>
    <w:rsid w:val="00466621"/>
    <w:rsid w:val="00466AB3"/>
    <w:rsid w:val="00466CD3"/>
    <w:rsid w:val="00467D10"/>
    <w:rsid w:val="0047032F"/>
    <w:rsid w:val="0047044E"/>
    <w:rsid w:val="004704E3"/>
    <w:rsid w:val="00470808"/>
    <w:rsid w:val="00470AFF"/>
    <w:rsid w:val="00471C26"/>
    <w:rsid w:val="0047239E"/>
    <w:rsid w:val="00472B2C"/>
    <w:rsid w:val="00472C93"/>
    <w:rsid w:val="004730A8"/>
    <w:rsid w:val="004731F1"/>
    <w:rsid w:val="004732E8"/>
    <w:rsid w:val="0047395B"/>
    <w:rsid w:val="00473B19"/>
    <w:rsid w:val="00474209"/>
    <w:rsid w:val="0047496D"/>
    <w:rsid w:val="00475312"/>
    <w:rsid w:val="00476073"/>
    <w:rsid w:val="004761C3"/>
    <w:rsid w:val="0047651E"/>
    <w:rsid w:val="0047725C"/>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878B3"/>
    <w:rsid w:val="004903C3"/>
    <w:rsid w:val="00490533"/>
    <w:rsid w:val="004908A2"/>
    <w:rsid w:val="00490967"/>
    <w:rsid w:val="00490CC0"/>
    <w:rsid w:val="004910A6"/>
    <w:rsid w:val="00491FDD"/>
    <w:rsid w:val="00492899"/>
    <w:rsid w:val="004932D5"/>
    <w:rsid w:val="0049383B"/>
    <w:rsid w:val="00493B55"/>
    <w:rsid w:val="00493E5C"/>
    <w:rsid w:val="0049413B"/>
    <w:rsid w:val="0049423F"/>
    <w:rsid w:val="004945FD"/>
    <w:rsid w:val="00494E3F"/>
    <w:rsid w:val="004950AD"/>
    <w:rsid w:val="004956C4"/>
    <w:rsid w:val="00495ABF"/>
    <w:rsid w:val="00495F30"/>
    <w:rsid w:val="00496ABE"/>
    <w:rsid w:val="00496F0D"/>
    <w:rsid w:val="0049734D"/>
    <w:rsid w:val="004974EF"/>
    <w:rsid w:val="004979AC"/>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0E94"/>
    <w:rsid w:val="004B103B"/>
    <w:rsid w:val="004B120C"/>
    <w:rsid w:val="004B12DE"/>
    <w:rsid w:val="004B23C2"/>
    <w:rsid w:val="004B272F"/>
    <w:rsid w:val="004B2E84"/>
    <w:rsid w:val="004B346E"/>
    <w:rsid w:val="004B36AE"/>
    <w:rsid w:val="004B3DD3"/>
    <w:rsid w:val="004B418B"/>
    <w:rsid w:val="004B49B3"/>
    <w:rsid w:val="004B4D58"/>
    <w:rsid w:val="004B5990"/>
    <w:rsid w:val="004B6140"/>
    <w:rsid w:val="004B68E7"/>
    <w:rsid w:val="004B6C86"/>
    <w:rsid w:val="004B7021"/>
    <w:rsid w:val="004B733E"/>
    <w:rsid w:val="004B762C"/>
    <w:rsid w:val="004B79BE"/>
    <w:rsid w:val="004C03CC"/>
    <w:rsid w:val="004C04D5"/>
    <w:rsid w:val="004C057C"/>
    <w:rsid w:val="004C0BE8"/>
    <w:rsid w:val="004C0EA0"/>
    <w:rsid w:val="004C14B0"/>
    <w:rsid w:val="004C1530"/>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2C2"/>
    <w:rsid w:val="004D767A"/>
    <w:rsid w:val="004E0048"/>
    <w:rsid w:val="004E0208"/>
    <w:rsid w:val="004E0B73"/>
    <w:rsid w:val="004E0F5B"/>
    <w:rsid w:val="004E19CE"/>
    <w:rsid w:val="004E1B6E"/>
    <w:rsid w:val="004E212F"/>
    <w:rsid w:val="004E248B"/>
    <w:rsid w:val="004E2D8B"/>
    <w:rsid w:val="004E321C"/>
    <w:rsid w:val="004E36D6"/>
    <w:rsid w:val="004E3B28"/>
    <w:rsid w:val="004E4446"/>
    <w:rsid w:val="004E476D"/>
    <w:rsid w:val="004E4869"/>
    <w:rsid w:val="004E4C88"/>
    <w:rsid w:val="004E4F1C"/>
    <w:rsid w:val="004E5201"/>
    <w:rsid w:val="004E545A"/>
    <w:rsid w:val="004E57C0"/>
    <w:rsid w:val="004E5EB8"/>
    <w:rsid w:val="004E5F81"/>
    <w:rsid w:val="004E63F9"/>
    <w:rsid w:val="004E6E8F"/>
    <w:rsid w:val="004E6F6C"/>
    <w:rsid w:val="004E755D"/>
    <w:rsid w:val="004E799A"/>
    <w:rsid w:val="004F0189"/>
    <w:rsid w:val="004F107B"/>
    <w:rsid w:val="004F1C3D"/>
    <w:rsid w:val="004F2687"/>
    <w:rsid w:val="004F2FE9"/>
    <w:rsid w:val="004F31F4"/>
    <w:rsid w:val="004F3817"/>
    <w:rsid w:val="004F3D22"/>
    <w:rsid w:val="004F41ED"/>
    <w:rsid w:val="004F45F7"/>
    <w:rsid w:val="004F4E3B"/>
    <w:rsid w:val="004F5365"/>
    <w:rsid w:val="004F55C2"/>
    <w:rsid w:val="004F5656"/>
    <w:rsid w:val="004F571E"/>
    <w:rsid w:val="004F5C92"/>
    <w:rsid w:val="004F5CE5"/>
    <w:rsid w:val="004F671B"/>
    <w:rsid w:val="004F6BFB"/>
    <w:rsid w:val="004F6E63"/>
    <w:rsid w:val="004F7F18"/>
    <w:rsid w:val="00500548"/>
    <w:rsid w:val="00500889"/>
    <w:rsid w:val="00501DA7"/>
    <w:rsid w:val="00501E7B"/>
    <w:rsid w:val="00501EA1"/>
    <w:rsid w:val="00502597"/>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B6A"/>
    <w:rsid w:val="00506E79"/>
    <w:rsid w:val="0050737C"/>
    <w:rsid w:val="00507393"/>
    <w:rsid w:val="00507769"/>
    <w:rsid w:val="005077EB"/>
    <w:rsid w:val="005079CE"/>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6717"/>
    <w:rsid w:val="00517230"/>
    <w:rsid w:val="005200AA"/>
    <w:rsid w:val="00520951"/>
    <w:rsid w:val="005210B1"/>
    <w:rsid w:val="00521680"/>
    <w:rsid w:val="005219A7"/>
    <w:rsid w:val="00521E46"/>
    <w:rsid w:val="0052206E"/>
    <w:rsid w:val="00522337"/>
    <w:rsid w:val="005223F8"/>
    <w:rsid w:val="0052297C"/>
    <w:rsid w:val="00522C9F"/>
    <w:rsid w:val="005236CE"/>
    <w:rsid w:val="005237BE"/>
    <w:rsid w:val="00523FB8"/>
    <w:rsid w:val="0052420C"/>
    <w:rsid w:val="00524352"/>
    <w:rsid w:val="0052489E"/>
    <w:rsid w:val="00524EC1"/>
    <w:rsid w:val="00526077"/>
    <w:rsid w:val="0052638F"/>
    <w:rsid w:val="00526531"/>
    <w:rsid w:val="0052677F"/>
    <w:rsid w:val="00526CA3"/>
    <w:rsid w:val="00526CB3"/>
    <w:rsid w:val="00527248"/>
    <w:rsid w:val="005273DB"/>
    <w:rsid w:val="00527510"/>
    <w:rsid w:val="005302E8"/>
    <w:rsid w:val="00530469"/>
    <w:rsid w:val="005304A0"/>
    <w:rsid w:val="00530761"/>
    <w:rsid w:val="00531196"/>
    <w:rsid w:val="00531227"/>
    <w:rsid w:val="005315C8"/>
    <w:rsid w:val="005315E1"/>
    <w:rsid w:val="00532126"/>
    <w:rsid w:val="0053279A"/>
    <w:rsid w:val="00532CEF"/>
    <w:rsid w:val="00532F7E"/>
    <w:rsid w:val="005331B5"/>
    <w:rsid w:val="00533568"/>
    <w:rsid w:val="00533CB1"/>
    <w:rsid w:val="00534677"/>
    <w:rsid w:val="005347CA"/>
    <w:rsid w:val="00535283"/>
    <w:rsid w:val="0053539F"/>
    <w:rsid w:val="0053550E"/>
    <w:rsid w:val="005359D3"/>
    <w:rsid w:val="00535B5B"/>
    <w:rsid w:val="00535DFD"/>
    <w:rsid w:val="005370C5"/>
    <w:rsid w:val="00537864"/>
    <w:rsid w:val="00537B38"/>
    <w:rsid w:val="005402E6"/>
    <w:rsid w:val="0054095A"/>
    <w:rsid w:val="005415AB"/>
    <w:rsid w:val="0054206E"/>
    <w:rsid w:val="005428CD"/>
    <w:rsid w:val="00543203"/>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0C8"/>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46E"/>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6AD3"/>
    <w:rsid w:val="0056799F"/>
    <w:rsid w:val="005679DF"/>
    <w:rsid w:val="00567D0C"/>
    <w:rsid w:val="00567D91"/>
    <w:rsid w:val="00571087"/>
    <w:rsid w:val="00572A69"/>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B94"/>
    <w:rsid w:val="00583C97"/>
    <w:rsid w:val="00583D56"/>
    <w:rsid w:val="005842DF"/>
    <w:rsid w:val="00584D73"/>
    <w:rsid w:val="00585D23"/>
    <w:rsid w:val="00585EA7"/>
    <w:rsid w:val="00585F54"/>
    <w:rsid w:val="005863F4"/>
    <w:rsid w:val="00586D62"/>
    <w:rsid w:val="005875E5"/>
    <w:rsid w:val="00587BAE"/>
    <w:rsid w:val="00587BEB"/>
    <w:rsid w:val="00587FA9"/>
    <w:rsid w:val="0059022E"/>
    <w:rsid w:val="005906B7"/>
    <w:rsid w:val="00590A07"/>
    <w:rsid w:val="00590A34"/>
    <w:rsid w:val="00590D07"/>
    <w:rsid w:val="00590D62"/>
    <w:rsid w:val="005912B1"/>
    <w:rsid w:val="00591820"/>
    <w:rsid w:val="00591BE0"/>
    <w:rsid w:val="0059238B"/>
    <w:rsid w:val="00592955"/>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C"/>
    <w:rsid w:val="00597CEE"/>
    <w:rsid w:val="005A0078"/>
    <w:rsid w:val="005A0436"/>
    <w:rsid w:val="005A12C8"/>
    <w:rsid w:val="005A17EE"/>
    <w:rsid w:val="005A2147"/>
    <w:rsid w:val="005A2237"/>
    <w:rsid w:val="005A241E"/>
    <w:rsid w:val="005A27EE"/>
    <w:rsid w:val="005A2990"/>
    <w:rsid w:val="005A2ABC"/>
    <w:rsid w:val="005A2E52"/>
    <w:rsid w:val="005A2F0E"/>
    <w:rsid w:val="005A3E38"/>
    <w:rsid w:val="005A3F60"/>
    <w:rsid w:val="005A4D49"/>
    <w:rsid w:val="005A5322"/>
    <w:rsid w:val="005A5A92"/>
    <w:rsid w:val="005A5F05"/>
    <w:rsid w:val="005A603B"/>
    <w:rsid w:val="005A6587"/>
    <w:rsid w:val="005A6BE5"/>
    <w:rsid w:val="005A7B5C"/>
    <w:rsid w:val="005A7C58"/>
    <w:rsid w:val="005B0104"/>
    <w:rsid w:val="005B0E92"/>
    <w:rsid w:val="005B1226"/>
    <w:rsid w:val="005B137D"/>
    <w:rsid w:val="005B142C"/>
    <w:rsid w:val="005B1C63"/>
    <w:rsid w:val="005B214F"/>
    <w:rsid w:val="005B2261"/>
    <w:rsid w:val="005B300B"/>
    <w:rsid w:val="005B333C"/>
    <w:rsid w:val="005B3ADF"/>
    <w:rsid w:val="005B3B33"/>
    <w:rsid w:val="005B40FE"/>
    <w:rsid w:val="005B41FF"/>
    <w:rsid w:val="005B4577"/>
    <w:rsid w:val="005B47B9"/>
    <w:rsid w:val="005B4B8F"/>
    <w:rsid w:val="005B5346"/>
    <w:rsid w:val="005B5DC6"/>
    <w:rsid w:val="005B6379"/>
    <w:rsid w:val="005B674D"/>
    <w:rsid w:val="005B6FD6"/>
    <w:rsid w:val="005B713C"/>
    <w:rsid w:val="005B74BC"/>
    <w:rsid w:val="005B7631"/>
    <w:rsid w:val="005B7D7B"/>
    <w:rsid w:val="005C0134"/>
    <w:rsid w:val="005C053C"/>
    <w:rsid w:val="005C0E35"/>
    <w:rsid w:val="005C1B0A"/>
    <w:rsid w:val="005C1BB4"/>
    <w:rsid w:val="005C1E8C"/>
    <w:rsid w:val="005C1ECF"/>
    <w:rsid w:val="005C2435"/>
    <w:rsid w:val="005C2688"/>
    <w:rsid w:val="005C29FC"/>
    <w:rsid w:val="005C2D6D"/>
    <w:rsid w:val="005C3064"/>
    <w:rsid w:val="005C388B"/>
    <w:rsid w:val="005C3C78"/>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05D"/>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3BBB"/>
    <w:rsid w:val="005E4003"/>
    <w:rsid w:val="005E40B0"/>
    <w:rsid w:val="005E4458"/>
    <w:rsid w:val="005E4507"/>
    <w:rsid w:val="005E45AA"/>
    <w:rsid w:val="005E45F4"/>
    <w:rsid w:val="005E4614"/>
    <w:rsid w:val="005E4A39"/>
    <w:rsid w:val="005E4B8E"/>
    <w:rsid w:val="005E534F"/>
    <w:rsid w:val="005E53C6"/>
    <w:rsid w:val="005E569D"/>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49BA"/>
    <w:rsid w:val="005F51A8"/>
    <w:rsid w:val="005F53CA"/>
    <w:rsid w:val="005F5BAC"/>
    <w:rsid w:val="005F616E"/>
    <w:rsid w:val="005F6599"/>
    <w:rsid w:val="005F699D"/>
    <w:rsid w:val="005F6C6B"/>
    <w:rsid w:val="005F6CD2"/>
    <w:rsid w:val="005F6D33"/>
    <w:rsid w:val="005F6EFA"/>
    <w:rsid w:val="005F706B"/>
    <w:rsid w:val="005F7337"/>
    <w:rsid w:val="005F7DBD"/>
    <w:rsid w:val="005F7F32"/>
    <w:rsid w:val="006004DE"/>
    <w:rsid w:val="00600E29"/>
    <w:rsid w:val="00602134"/>
    <w:rsid w:val="00602E5B"/>
    <w:rsid w:val="00603AEF"/>
    <w:rsid w:val="0060465D"/>
    <w:rsid w:val="006046F3"/>
    <w:rsid w:val="00604CB4"/>
    <w:rsid w:val="00604D32"/>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DA3"/>
    <w:rsid w:val="00613FB3"/>
    <w:rsid w:val="006140C6"/>
    <w:rsid w:val="006146E2"/>
    <w:rsid w:val="00614C91"/>
    <w:rsid w:val="00614E3F"/>
    <w:rsid w:val="006151F5"/>
    <w:rsid w:val="006153AA"/>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125C"/>
    <w:rsid w:val="0062177A"/>
    <w:rsid w:val="00621FDE"/>
    <w:rsid w:val="00622B62"/>
    <w:rsid w:val="00622D38"/>
    <w:rsid w:val="00622E05"/>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890"/>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937"/>
    <w:rsid w:val="00640AF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2CF"/>
    <w:rsid w:val="00644300"/>
    <w:rsid w:val="006445AF"/>
    <w:rsid w:val="00644A1D"/>
    <w:rsid w:val="00645A48"/>
    <w:rsid w:val="00645D6C"/>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3FBF"/>
    <w:rsid w:val="006543A7"/>
    <w:rsid w:val="006544D0"/>
    <w:rsid w:val="0065469C"/>
    <w:rsid w:val="00655D6A"/>
    <w:rsid w:val="006563EC"/>
    <w:rsid w:val="006565C1"/>
    <w:rsid w:val="0065665A"/>
    <w:rsid w:val="00656A5B"/>
    <w:rsid w:val="00656F6A"/>
    <w:rsid w:val="0065734C"/>
    <w:rsid w:val="00660AA5"/>
    <w:rsid w:val="0066131A"/>
    <w:rsid w:val="0066154E"/>
    <w:rsid w:val="00661755"/>
    <w:rsid w:val="006617B4"/>
    <w:rsid w:val="00662CD1"/>
    <w:rsid w:val="00662FDD"/>
    <w:rsid w:val="0066301C"/>
    <w:rsid w:val="00663078"/>
    <w:rsid w:val="00663684"/>
    <w:rsid w:val="00664479"/>
    <w:rsid w:val="00664581"/>
    <w:rsid w:val="00664831"/>
    <w:rsid w:val="00664FF1"/>
    <w:rsid w:val="006656F8"/>
    <w:rsid w:val="006657F7"/>
    <w:rsid w:val="00665982"/>
    <w:rsid w:val="00665A2D"/>
    <w:rsid w:val="00665CF1"/>
    <w:rsid w:val="00665E5B"/>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EA0"/>
    <w:rsid w:val="00673FF0"/>
    <w:rsid w:val="006741C1"/>
    <w:rsid w:val="0067435C"/>
    <w:rsid w:val="006744AF"/>
    <w:rsid w:val="006744F1"/>
    <w:rsid w:val="006750C4"/>
    <w:rsid w:val="006759D3"/>
    <w:rsid w:val="006759F5"/>
    <w:rsid w:val="00675BA6"/>
    <w:rsid w:val="00675DFB"/>
    <w:rsid w:val="00676DC8"/>
    <w:rsid w:val="00677F0C"/>
    <w:rsid w:val="00680317"/>
    <w:rsid w:val="0068043B"/>
    <w:rsid w:val="00681824"/>
    <w:rsid w:val="00682059"/>
    <w:rsid w:val="00682080"/>
    <w:rsid w:val="006827CB"/>
    <w:rsid w:val="00682843"/>
    <w:rsid w:val="006831C3"/>
    <w:rsid w:val="00683473"/>
    <w:rsid w:val="00683F77"/>
    <w:rsid w:val="006843A8"/>
    <w:rsid w:val="006844BE"/>
    <w:rsid w:val="0068452E"/>
    <w:rsid w:val="006845FB"/>
    <w:rsid w:val="00684887"/>
    <w:rsid w:val="00684BAC"/>
    <w:rsid w:val="00684C40"/>
    <w:rsid w:val="00684D7E"/>
    <w:rsid w:val="006858E6"/>
    <w:rsid w:val="006859D4"/>
    <w:rsid w:val="00686050"/>
    <w:rsid w:val="00686276"/>
    <w:rsid w:val="006862A4"/>
    <w:rsid w:val="00686891"/>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0B"/>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76B"/>
    <w:rsid w:val="00695B49"/>
    <w:rsid w:val="00695ED5"/>
    <w:rsid w:val="00695FFC"/>
    <w:rsid w:val="00696151"/>
    <w:rsid w:val="00696477"/>
    <w:rsid w:val="00696860"/>
    <w:rsid w:val="00696D74"/>
    <w:rsid w:val="006A0311"/>
    <w:rsid w:val="006A04A7"/>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9D1"/>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00D"/>
    <w:rsid w:val="006B278C"/>
    <w:rsid w:val="006B465B"/>
    <w:rsid w:val="006B51B7"/>
    <w:rsid w:val="006B53D0"/>
    <w:rsid w:val="006B5608"/>
    <w:rsid w:val="006B6132"/>
    <w:rsid w:val="006B6235"/>
    <w:rsid w:val="006B6974"/>
    <w:rsid w:val="006B6B7C"/>
    <w:rsid w:val="006B7127"/>
    <w:rsid w:val="006B713A"/>
    <w:rsid w:val="006B72AC"/>
    <w:rsid w:val="006B7410"/>
    <w:rsid w:val="006B7735"/>
    <w:rsid w:val="006B7A69"/>
    <w:rsid w:val="006B7C60"/>
    <w:rsid w:val="006C00FE"/>
    <w:rsid w:val="006C05C3"/>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4B6"/>
    <w:rsid w:val="006C79EA"/>
    <w:rsid w:val="006D096D"/>
    <w:rsid w:val="006D09E3"/>
    <w:rsid w:val="006D1496"/>
    <w:rsid w:val="006D1702"/>
    <w:rsid w:val="006D1DD3"/>
    <w:rsid w:val="006D2CD2"/>
    <w:rsid w:val="006D2D50"/>
    <w:rsid w:val="006D3C34"/>
    <w:rsid w:val="006D3C3B"/>
    <w:rsid w:val="006D3EA9"/>
    <w:rsid w:val="006D3F32"/>
    <w:rsid w:val="006D419D"/>
    <w:rsid w:val="006D485F"/>
    <w:rsid w:val="006D4BC3"/>
    <w:rsid w:val="006D4D9F"/>
    <w:rsid w:val="006D5C1F"/>
    <w:rsid w:val="006D5DC8"/>
    <w:rsid w:val="006D638E"/>
    <w:rsid w:val="006D6B7F"/>
    <w:rsid w:val="006D7CE6"/>
    <w:rsid w:val="006D7EBF"/>
    <w:rsid w:val="006E07BD"/>
    <w:rsid w:val="006E0C57"/>
    <w:rsid w:val="006E0E1A"/>
    <w:rsid w:val="006E100F"/>
    <w:rsid w:val="006E109E"/>
    <w:rsid w:val="006E1174"/>
    <w:rsid w:val="006E117C"/>
    <w:rsid w:val="006E169A"/>
    <w:rsid w:val="006E18D9"/>
    <w:rsid w:val="006E1C75"/>
    <w:rsid w:val="006E1D1A"/>
    <w:rsid w:val="006E242B"/>
    <w:rsid w:val="006E2F08"/>
    <w:rsid w:val="006E2FCD"/>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18DE"/>
    <w:rsid w:val="006F228F"/>
    <w:rsid w:val="006F2414"/>
    <w:rsid w:val="006F253C"/>
    <w:rsid w:val="006F2654"/>
    <w:rsid w:val="006F2663"/>
    <w:rsid w:val="006F2962"/>
    <w:rsid w:val="006F2AF8"/>
    <w:rsid w:val="006F3060"/>
    <w:rsid w:val="006F3302"/>
    <w:rsid w:val="006F36A6"/>
    <w:rsid w:val="006F3894"/>
    <w:rsid w:val="006F3B5D"/>
    <w:rsid w:val="006F3C61"/>
    <w:rsid w:val="006F4473"/>
    <w:rsid w:val="006F4FD1"/>
    <w:rsid w:val="006F504B"/>
    <w:rsid w:val="006F51EF"/>
    <w:rsid w:val="006F5248"/>
    <w:rsid w:val="006F5748"/>
    <w:rsid w:val="006F64CB"/>
    <w:rsid w:val="006F68B3"/>
    <w:rsid w:val="007001B2"/>
    <w:rsid w:val="00700B98"/>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21C"/>
    <w:rsid w:val="007104E2"/>
    <w:rsid w:val="007106E0"/>
    <w:rsid w:val="00710749"/>
    <w:rsid w:val="00710D02"/>
    <w:rsid w:val="00710F8B"/>
    <w:rsid w:val="0071138D"/>
    <w:rsid w:val="0071196B"/>
    <w:rsid w:val="00711AE6"/>
    <w:rsid w:val="00712087"/>
    <w:rsid w:val="007120CF"/>
    <w:rsid w:val="0071296F"/>
    <w:rsid w:val="00712B33"/>
    <w:rsid w:val="00713606"/>
    <w:rsid w:val="00713C43"/>
    <w:rsid w:val="00714203"/>
    <w:rsid w:val="007142BC"/>
    <w:rsid w:val="0071483C"/>
    <w:rsid w:val="00714AC1"/>
    <w:rsid w:val="00714CB3"/>
    <w:rsid w:val="00715369"/>
    <w:rsid w:val="007154B2"/>
    <w:rsid w:val="0071556B"/>
    <w:rsid w:val="007158C0"/>
    <w:rsid w:val="00715975"/>
    <w:rsid w:val="00716285"/>
    <w:rsid w:val="00716818"/>
    <w:rsid w:val="00716A8A"/>
    <w:rsid w:val="00716F0A"/>
    <w:rsid w:val="00717FA8"/>
    <w:rsid w:val="00720057"/>
    <w:rsid w:val="00720222"/>
    <w:rsid w:val="007206FA"/>
    <w:rsid w:val="00720757"/>
    <w:rsid w:val="00720813"/>
    <w:rsid w:val="00720F50"/>
    <w:rsid w:val="00721853"/>
    <w:rsid w:val="00721A59"/>
    <w:rsid w:val="00721C70"/>
    <w:rsid w:val="00721D76"/>
    <w:rsid w:val="007222EE"/>
    <w:rsid w:val="00722330"/>
    <w:rsid w:val="0072296D"/>
    <w:rsid w:val="00722C34"/>
    <w:rsid w:val="00722C54"/>
    <w:rsid w:val="00722CFF"/>
    <w:rsid w:val="00722FCB"/>
    <w:rsid w:val="0072308B"/>
    <w:rsid w:val="00723314"/>
    <w:rsid w:val="007249C3"/>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73D"/>
    <w:rsid w:val="00730BFA"/>
    <w:rsid w:val="00730F2F"/>
    <w:rsid w:val="00730F45"/>
    <w:rsid w:val="00731540"/>
    <w:rsid w:val="007320EC"/>
    <w:rsid w:val="00732208"/>
    <w:rsid w:val="00732315"/>
    <w:rsid w:val="00732D31"/>
    <w:rsid w:val="00733009"/>
    <w:rsid w:val="00733200"/>
    <w:rsid w:val="00734829"/>
    <w:rsid w:val="0073490F"/>
    <w:rsid w:val="00734D22"/>
    <w:rsid w:val="0073532C"/>
    <w:rsid w:val="00735A7F"/>
    <w:rsid w:val="0073625D"/>
    <w:rsid w:val="007362E2"/>
    <w:rsid w:val="007366D4"/>
    <w:rsid w:val="007375D8"/>
    <w:rsid w:val="00737613"/>
    <w:rsid w:val="00737A6D"/>
    <w:rsid w:val="00737ABB"/>
    <w:rsid w:val="00737B32"/>
    <w:rsid w:val="00737B7D"/>
    <w:rsid w:val="00737E8A"/>
    <w:rsid w:val="00740B33"/>
    <w:rsid w:val="00740FC3"/>
    <w:rsid w:val="0074132A"/>
    <w:rsid w:val="00741BA9"/>
    <w:rsid w:val="0074259F"/>
    <w:rsid w:val="007425BC"/>
    <w:rsid w:val="00742829"/>
    <w:rsid w:val="007431C0"/>
    <w:rsid w:val="00743531"/>
    <w:rsid w:val="00743A02"/>
    <w:rsid w:val="00743E47"/>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027"/>
    <w:rsid w:val="00753402"/>
    <w:rsid w:val="00753B4D"/>
    <w:rsid w:val="00753C5E"/>
    <w:rsid w:val="00753C94"/>
    <w:rsid w:val="007550D9"/>
    <w:rsid w:val="00755220"/>
    <w:rsid w:val="0075573A"/>
    <w:rsid w:val="00756058"/>
    <w:rsid w:val="0075673D"/>
    <w:rsid w:val="00756E5F"/>
    <w:rsid w:val="0075721B"/>
    <w:rsid w:val="007572F2"/>
    <w:rsid w:val="00757674"/>
    <w:rsid w:val="007579C5"/>
    <w:rsid w:val="00757BF6"/>
    <w:rsid w:val="00757C75"/>
    <w:rsid w:val="00757D9C"/>
    <w:rsid w:val="007606F2"/>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517"/>
    <w:rsid w:val="00766D47"/>
    <w:rsid w:val="007670C1"/>
    <w:rsid w:val="00767146"/>
    <w:rsid w:val="007671E6"/>
    <w:rsid w:val="0076734E"/>
    <w:rsid w:val="00767F55"/>
    <w:rsid w:val="00770150"/>
    <w:rsid w:val="00770315"/>
    <w:rsid w:val="007707FA"/>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655"/>
    <w:rsid w:val="00774AC9"/>
    <w:rsid w:val="00774BFE"/>
    <w:rsid w:val="00774FF5"/>
    <w:rsid w:val="007756FD"/>
    <w:rsid w:val="007767D0"/>
    <w:rsid w:val="007767E8"/>
    <w:rsid w:val="007768B3"/>
    <w:rsid w:val="00777263"/>
    <w:rsid w:val="00777A02"/>
    <w:rsid w:val="00777A24"/>
    <w:rsid w:val="00777D95"/>
    <w:rsid w:val="00777ED1"/>
    <w:rsid w:val="00777FC1"/>
    <w:rsid w:val="00780215"/>
    <w:rsid w:val="00780523"/>
    <w:rsid w:val="00781C42"/>
    <w:rsid w:val="00782B2A"/>
    <w:rsid w:val="007836EC"/>
    <w:rsid w:val="00783ABC"/>
    <w:rsid w:val="00783BD9"/>
    <w:rsid w:val="00783DA5"/>
    <w:rsid w:val="00783ED9"/>
    <w:rsid w:val="00784AEF"/>
    <w:rsid w:val="00784B91"/>
    <w:rsid w:val="00784FBD"/>
    <w:rsid w:val="00785224"/>
    <w:rsid w:val="0078597F"/>
    <w:rsid w:val="0078643F"/>
    <w:rsid w:val="00786867"/>
    <w:rsid w:val="00787088"/>
    <w:rsid w:val="00787220"/>
    <w:rsid w:val="00787696"/>
    <w:rsid w:val="00787698"/>
    <w:rsid w:val="00787E5F"/>
    <w:rsid w:val="0079045B"/>
    <w:rsid w:val="0079049B"/>
    <w:rsid w:val="00790BC1"/>
    <w:rsid w:val="00791090"/>
    <w:rsid w:val="00791C8D"/>
    <w:rsid w:val="00791E28"/>
    <w:rsid w:val="007923F4"/>
    <w:rsid w:val="007928B0"/>
    <w:rsid w:val="007929AC"/>
    <w:rsid w:val="00793AA9"/>
    <w:rsid w:val="00793AB5"/>
    <w:rsid w:val="00793DC4"/>
    <w:rsid w:val="00794089"/>
    <w:rsid w:val="007941A0"/>
    <w:rsid w:val="00794412"/>
    <w:rsid w:val="007949B8"/>
    <w:rsid w:val="00794D3A"/>
    <w:rsid w:val="007953AD"/>
    <w:rsid w:val="007954DD"/>
    <w:rsid w:val="00795AD2"/>
    <w:rsid w:val="0079627E"/>
    <w:rsid w:val="007962D0"/>
    <w:rsid w:val="007967C7"/>
    <w:rsid w:val="007969DE"/>
    <w:rsid w:val="00796FFA"/>
    <w:rsid w:val="0079712E"/>
    <w:rsid w:val="007971D4"/>
    <w:rsid w:val="00797419"/>
    <w:rsid w:val="00797744"/>
    <w:rsid w:val="007977B0"/>
    <w:rsid w:val="00797DAE"/>
    <w:rsid w:val="00797DD7"/>
    <w:rsid w:val="00797EC9"/>
    <w:rsid w:val="007A0C10"/>
    <w:rsid w:val="007A2EC3"/>
    <w:rsid w:val="007A2F43"/>
    <w:rsid w:val="007A31C5"/>
    <w:rsid w:val="007A3705"/>
    <w:rsid w:val="007A3907"/>
    <w:rsid w:val="007A3E2F"/>
    <w:rsid w:val="007A4068"/>
    <w:rsid w:val="007A468E"/>
    <w:rsid w:val="007A5726"/>
    <w:rsid w:val="007A5D81"/>
    <w:rsid w:val="007A5E79"/>
    <w:rsid w:val="007A5E8A"/>
    <w:rsid w:val="007A5F3A"/>
    <w:rsid w:val="007A62FE"/>
    <w:rsid w:val="007A68E6"/>
    <w:rsid w:val="007A6A22"/>
    <w:rsid w:val="007A6A4D"/>
    <w:rsid w:val="007A6A9A"/>
    <w:rsid w:val="007A7833"/>
    <w:rsid w:val="007A7B24"/>
    <w:rsid w:val="007A7C91"/>
    <w:rsid w:val="007A7E51"/>
    <w:rsid w:val="007B011C"/>
    <w:rsid w:val="007B0422"/>
    <w:rsid w:val="007B06BF"/>
    <w:rsid w:val="007B088D"/>
    <w:rsid w:val="007B0F2C"/>
    <w:rsid w:val="007B151E"/>
    <w:rsid w:val="007B172E"/>
    <w:rsid w:val="007B1779"/>
    <w:rsid w:val="007B1EDF"/>
    <w:rsid w:val="007B288D"/>
    <w:rsid w:val="007B296A"/>
    <w:rsid w:val="007B29DD"/>
    <w:rsid w:val="007B35F8"/>
    <w:rsid w:val="007B3B51"/>
    <w:rsid w:val="007B3CFB"/>
    <w:rsid w:val="007B3E85"/>
    <w:rsid w:val="007B4250"/>
    <w:rsid w:val="007B55D4"/>
    <w:rsid w:val="007B606D"/>
    <w:rsid w:val="007B641B"/>
    <w:rsid w:val="007B661C"/>
    <w:rsid w:val="007B7371"/>
    <w:rsid w:val="007B7EE9"/>
    <w:rsid w:val="007C0246"/>
    <w:rsid w:val="007C056E"/>
    <w:rsid w:val="007C0768"/>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0E25"/>
    <w:rsid w:val="007D1279"/>
    <w:rsid w:val="007D1645"/>
    <w:rsid w:val="007D164F"/>
    <w:rsid w:val="007D1A8D"/>
    <w:rsid w:val="007D1C99"/>
    <w:rsid w:val="007D226B"/>
    <w:rsid w:val="007D2371"/>
    <w:rsid w:val="007D3DF9"/>
    <w:rsid w:val="007D4304"/>
    <w:rsid w:val="007D432B"/>
    <w:rsid w:val="007D443F"/>
    <w:rsid w:val="007D4C26"/>
    <w:rsid w:val="007D4E08"/>
    <w:rsid w:val="007D4E0A"/>
    <w:rsid w:val="007D65E6"/>
    <w:rsid w:val="007D691A"/>
    <w:rsid w:val="007D6BA6"/>
    <w:rsid w:val="007D6EF6"/>
    <w:rsid w:val="007D70E0"/>
    <w:rsid w:val="007D7236"/>
    <w:rsid w:val="007D725C"/>
    <w:rsid w:val="007D754E"/>
    <w:rsid w:val="007D7A47"/>
    <w:rsid w:val="007D7A79"/>
    <w:rsid w:val="007D7FA9"/>
    <w:rsid w:val="007E032A"/>
    <w:rsid w:val="007E04AA"/>
    <w:rsid w:val="007E0E77"/>
    <w:rsid w:val="007E1616"/>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5E56"/>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6E7B"/>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406"/>
    <w:rsid w:val="0080357E"/>
    <w:rsid w:val="00803DBD"/>
    <w:rsid w:val="0080441B"/>
    <w:rsid w:val="00804918"/>
    <w:rsid w:val="00804E22"/>
    <w:rsid w:val="008054C3"/>
    <w:rsid w:val="00805F1B"/>
    <w:rsid w:val="008060B3"/>
    <w:rsid w:val="008061ED"/>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644"/>
    <w:rsid w:val="008137DA"/>
    <w:rsid w:val="0081387B"/>
    <w:rsid w:val="00813B3A"/>
    <w:rsid w:val="00814206"/>
    <w:rsid w:val="0081467E"/>
    <w:rsid w:val="00814694"/>
    <w:rsid w:val="00814A6D"/>
    <w:rsid w:val="00814C01"/>
    <w:rsid w:val="008155BC"/>
    <w:rsid w:val="00815973"/>
    <w:rsid w:val="00815DDB"/>
    <w:rsid w:val="00816555"/>
    <w:rsid w:val="008173A1"/>
    <w:rsid w:val="008177BD"/>
    <w:rsid w:val="00817849"/>
    <w:rsid w:val="00817874"/>
    <w:rsid w:val="008179DD"/>
    <w:rsid w:val="00817B2A"/>
    <w:rsid w:val="00817C87"/>
    <w:rsid w:val="008202DC"/>
    <w:rsid w:val="00820420"/>
    <w:rsid w:val="008206FB"/>
    <w:rsid w:val="00820795"/>
    <w:rsid w:val="00820BD9"/>
    <w:rsid w:val="00820C0D"/>
    <w:rsid w:val="00821D5F"/>
    <w:rsid w:val="00821FB9"/>
    <w:rsid w:val="00822C86"/>
    <w:rsid w:val="00822D03"/>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18B"/>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A1D"/>
    <w:rsid w:val="00836DD7"/>
    <w:rsid w:val="008371CB"/>
    <w:rsid w:val="00837541"/>
    <w:rsid w:val="0083788C"/>
    <w:rsid w:val="00840975"/>
    <w:rsid w:val="0084189C"/>
    <w:rsid w:val="0084198F"/>
    <w:rsid w:val="00841DCC"/>
    <w:rsid w:val="008424A4"/>
    <w:rsid w:val="00842DFF"/>
    <w:rsid w:val="008435A2"/>
    <w:rsid w:val="00843825"/>
    <w:rsid w:val="00843AD9"/>
    <w:rsid w:val="00843B15"/>
    <w:rsid w:val="00843D1F"/>
    <w:rsid w:val="008440C3"/>
    <w:rsid w:val="0084414B"/>
    <w:rsid w:val="00844208"/>
    <w:rsid w:val="00844211"/>
    <w:rsid w:val="00844583"/>
    <w:rsid w:val="008446BF"/>
    <w:rsid w:val="008453E6"/>
    <w:rsid w:val="00845562"/>
    <w:rsid w:val="00845976"/>
    <w:rsid w:val="008459D4"/>
    <w:rsid w:val="00845F97"/>
    <w:rsid w:val="00846393"/>
    <w:rsid w:val="00846713"/>
    <w:rsid w:val="00846B3B"/>
    <w:rsid w:val="00847153"/>
    <w:rsid w:val="00847F24"/>
    <w:rsid w:val="00850352"/>
    <w:rsid w:val="00850BBC"/>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4B2"/>
    <w:rsid w:val="00862E50"/>
    <w:rsid w:val="00863A3D"/>
    <w:rsid w:val="0086429A"/>
    <w:rsid w:val="00864443"/>
    <w:rsid w:val="00864460"/>
    <w:rsid w:val="008646EE"/>
    <w:rsid w:val="00864C43"/>
    <w:rsid w:val="00864D13"/>
    <w:rsid w:val="00864F4B"/>
    <w:rsid w:val="00865158"/>
    <w:rsid w:val="00865334"/>
    <w:rsid w:val="00865B48"/>
    <w:rsid w:val="00866114"/>
    <w:rsid w:val="00866133"/>
    <w:rsid w:val="00866761"/>
    <w:rsid w:val="00866BCA"/>
    <w:rsid w:val="00866D76"/>
    <w:rsid w:val="00867509"/>
    <w:rsid w:val="0086774A"/>
    <w:rsid w:val="00867B4C"/>
    <w:rsid w:val="008718AF"/>
    <w:rsid w:val="00871DC2"/>
    <w:rsid w:val="00872B2A"/>
    <w:rsid w:val="00872F15"/>
    <w:rsid w:val="00873A06"/>
    <w:rsid w:val="00873B31"/>
    <w:rsid w:val="00873C63"/>
    <w:rsid w:val="00873D30"/>
    <w:rsid w:val="008745EC"/>
    <w:rsid w:val="0087472E"/>
    <w:rsid w:val="00874AB8"/>
    <w:rsid w:val="00874BFA"/>
    <w:rsid w:val="00875003"/>
    <w:rsid w:val="00875BB4"/>
    <w:rsid w:val="00876B04"/>
    <w:rsid w:val="00876B17"/>
    <w:rsid w:val="00876D44"/>
    <w:rsid w:val="00880827"/>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35"/>
    <w:rsid w:val="00883E4B"/>
    <w:rsid w:val="0088552F"/>
    <w:rsid w:val="00885960"/>
    <w:rsid w:val="0088695C"/>
    <w:rsid w:val="00886BA6"/>
    <w:rsid w:val="008872B7"/>
    <w:rsid w:val="00887582"/>
    <w:rsid w:val="00887FF8"/>
    <w:rsid w:val="0089045C"/>
    <w:rsid w:val="008906FD"/>
    <w:rsid w:val="00890AF2"/>
    <w:rsid w:val="00891345"/>
    <w:rsid w:val="008919D4"/>
    <w:rsid w:val="00891BF5"/>
    <w:rsid w:val="0089247E"/>
    <w:rsid w:val="008928FC"/>
    <w:rsid w:val="00892E73"/>
    <w:rsid w:val="00892FC2"/>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97DBD"/>
    <w:rsid w:val="008A08FF"/>
    <w:rsid w:val="008A0CD3"/>
    <w:rsid w:val="008A141A"/>
    <w:rsid w:val="008A18EB"/>
    <w:rsid w:val="008A22D3"/>
    <w:rsid w:val="008A2465"/>
    <w:rsid w:val="008A2D00"/>
    <w:rsid w:val="008A2E84"/>
    <w:rsid w:val="008A3508"/>
    <w:rsid w:val="008A36CA"/>
    <w:rsid w:val="008A38B2"/>
    <w:rsid w:val="008A38E8"/>
    <w:rsid w:val="008A39B5"/>
    <w:rsid w:val="008A44F2"/>
    <w:rsid w:val="008A4906"/>
    <w:rsid w:val="008A4A70"/>
    <w:rsid w:val="008A5B8D"/>
    <w:rsid w:val="008A5CCF"/>
    <w:rsid w:val="008A5F8C"/>
    <w:rsid w:val="008A6068"/>
    <w:rsid w:val="008A647B"/>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3C7"/>
    <w:rsid w:val="008B35C0"/>
    <w:rsid w:val="008B3F48"/>
    <w:rsid w:val="008B3F63"/>
    <w:rsid w:val="008B436E"/>
    <w:rsid w:val="008B45EB"/>
    <w:rsid w:val="008B4CC2"/>
    <w:rsid w:val="008B53CB"/>
    <w:rsid w:val="008B5819"/>
    <w:rsid w:val="008B66F7"/>
    <w:rsid w:val="008B67B1"/>
    <w:rsid w:val="008B71A8"/>
    <w:rsid w:val="008C00F4"/>
    <w:rsid w:val="008C0154"/>
    <w:rsid w:val="008C034A"/>
    <w:rsid w:val="008C0433"/>
    <w:rsid w:val="008C04B9"/>
    <w:rsid w:val="008C04C1"/>
    <w:rsid w:val="008C102D"/>
    <w:rsid w:val="008C151B"/>
    <w:rsid w:val="008C1628"/>
    <w:rsid w:val="008C164C"/>
    <w:rsid w:val="008C164D"/>
    <w:rsid w:val="008C1A68"/>
    <w:rsid w:val="008C1B91"/>
    <w:rsid w:val="008C25F5"/>
    <w:rsid w:val="008C2AA1"/>
    <w:rsid w:val="008C33E2"/>
    <w:rsid w:val="008C3584"/>
    <w:rsid w:val="008C3B3D"/>
    <w:rsid w:val="008C41CE"/>
    <w:rsid w:val="008C434B"/>
    <w:rsid w:val="008C47BC"/>
    <w:rsid w:val="008C5425"/>
    <w:rsid w:val="008C5926"/>
    <w:rsid w:val="008C60D6"/>
    <w:rsid w:val="008C614D"/>
    <w:rsid w:val="008C640E"/>
    <w:rsid w:val="008C6E96"/>
    <w:rsid w:val="008C727C"/>
    <w:rsid w:val="008D004C"/>
    <w:rsid w:val="008D0145"/>
    <w:rsid w:val="008D07EA"/>
    <w:rsid w:val="008D0E9A"/>
    <w:rsid w:val="008D0F09"/>
    <w:rsid w:val="008D0FD0"/>
    <w:rsid w:val="008D1470"/>
    <w:rsid w:val="008D14AB"/>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175"/>
    <w:rsid w:val="008E0577"/>
    <w:rsid w:val="008E05B1"/>
    <w:rsid w:val="008E0DEE"/>
    <w:rsid w:val="008E0F59"/>
    <w:rsid w:val="008E0F9A"/>
    <w:rsid w:val="008E0F9C"/>
    <w:rsid w:val="008E140E"/>
    <w:rsid w:val="008E148C"/>
    <w:rsid w:val="008E17B4"/>
    <w:rsid w:val="008E1A36"/>
    <w:rsid w:val="008E26AD"/>
    <w:rsid w:val="008E2DE3"/>
    <w:rsid w:val="008E2E53"/>
    <w:rsid w:val="008E2FC3"/>
    <w:rsid w:val="008E37A9"/>
    <w:rsid w:val="008E37C2"/>
    <w:rsid w:val="008E3C0D"/>
    <w:rsid w:val="008E3C72"/>
    <w:rsid w:val="008E4723"/>
    <w:rsid w:val="008E4F8E"/>
    <w:rsid w:val="008E63AA"/>
    <w:rsid w:val="008E6723"/>
    <w:rsid w:val="008E6987"/>
    <w:rsid w:val="008E786C"/>
    <w:rsid w:val="008F04A2"/>
    <w:rsid w:val="008F07B7"/>
    <w:rsid w:val="008F087E"/>
    <w:rsid w:val="008F0995"/>
    <w:rsid w:val="008F1B44"/>
    <w:rsid w:val="008F20E1"/>
    <w:rsid w:val="008F20F3"/>
    <w:rsid w:val="008F2452"/>
    <w:rsid w:val="008F2CC5"/>
    <w:rsid w:val="008F2E50"/>
    <w:rsid w:val="008F2EB0"/>
    <w:rsid w:val="008F39DE"/>
    <w:rsid w:val="008F3B9D"/>
    <w:rsid w:val="008F3DAF"/>
    <w:rsid w:val="008F4314"/>
    <w:rsid w:val="008F4FF8"/>
    <w:rsid w:val="008F528D"/>
    <w:rsid w:val="008F5E07"/>
    <w:rsid w:val="008F6F6C"/>
    <w:rsid w:val="008F7339"/>
    <w:rsid w:val="008F7644"/>
    <w:rsid w:val="008F788A"/>
    <w:rsid w:val="008F7BD0"/>
    <w:rsid w:val="008F7DD3"/>
    <w:rsid w:val="008F7E74"/>
    <w:rsid w:val="009007F7"/>
    <w:rsid w:val="0090087B"/>
    <w:rsid w:val="009010A8"/>
    <w:rsid w:val="009012AF"/>
    <w:rsid w:val="00901A9A"/>
    <w:rsid w:val="00901AB4"/>
    <w:rsid w:val="009028C3"/>
    <w:rsid w:val="00902B79"/>
    <w:rsid w:val="00903099"/>
    <w:rsid w:val="009033F7"/>
    <w:rsid w:val="009037A8"/>
    <w:rsid w:val="00903B5B"/>
    <w:rsid w:val="00904181"/>
    <w:rsid w:val="00904A85"/>
    <w:rsid w:val="00904C60"/>
    <w:rsid w:val="0090504F"/>
    <w:rsid w:val="00905330"/>
    <w:rsid w:val="009060BD"/>
    <w:rsid w:val="00906A21"/>
    <w:rsid w:val="00906BCD"/>
    <w:rsid w:val="00907985"/>
    <w:rsid w:val="00907A43"/>
    <w:rsid w:val="00907DA9"/>
    <w:rsid w:val="009113E7"/>
    <w:rsid w:val="00911659"/>
    <w:rsid w:val="00911A13"/>
    <w:rsid w:val="00911E02"/>
    <w:rsid w:val="00912776"/>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1F5A"/>
    <w:rsid w:val="0092235D"/>
    <w:rsid w:val="00922898"/>
    <w:rsid w:val="0092366F"/>
    <w:rsid w:val="00923D7E"/>
    <w:rsid w:val="00923FAE"/>
    <w:rsid w:val="00923FC5"/>
    <w:rsid w:val="00925300"/>
    <w:rsid w:val="00925746"/>
    <w:rsid w:val="00926504"/>
    <w:rsid w:val="00926A2B"/>
    <w:rsid w:val="00926CD8"/>
    <w:rsid w:val="00926E5C"/>
    <w:rsid w:val="0092770B"/>
    <w:rsid w:val="009303D4"/>
    <w:rsid w:val="009307E7"/>
    <w:rsid w:val="009309DF"/>
    <w:rsid w:val="00931C7C"/>
    <w:rsid w:val="00932CDD"/>
    <w:rsid w:val="00933AD2"/>
    <w:rsid w:val="00933F9A"/>
    <w:rsid w:val="009343DF"/>
    <w:rsid w:val="009351E6"/>
    <w:rsid w:val="0093520F"/>
    <w:rsid w:val="009352F8"/>
    <w:rsid w:val="009356DA"/>
    <w:rsid w:val="00935DE0"/>
    <w:rsid w:val="00936D62"/>
    <w:rsid w:val="00936EDB"/>
    <w:rsid w:val="0093743E"/>
    <w:rsid w:val="00937AB3"/>
    <w:rsid w:val="00937D9D"/>
    <w:rsid w:val="00940093"/>
    <w:rsid w:val="0094053C"/>
    <w:rsid w:val="009407A4"/>
    <w:rsid w:val="00941653"/>
    <w:rsid w:val="00941F52"/>
    <w:rsid w:val="00941FEE"/>
    <w:rsid w:val="00942526"/>
    <w:rsid w:val="0094329A"/>
    <w:rsid w:val="00943502"/>
    <w:rsid w:val="00944398"/>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EE8"/>
    <w:rsid w:val="00955336"/>
    <w:rsid w:val="00955422"/>
    <w:rsid w:val="0095570C"/>
    <w:rsid w:val="00955D7F"/>
    <w:rsid w:val="009562E7"/>
    <w:rsid w:val="00956C2E"/>
    <w:rsid w:val="00957586"/>
    <w:rsid w:val="0095761D"/>
    <w:rsid w:val="009576ED"/>
    <w:rsid w:val="0095777C"/>
    <w:rsid w:val="00957F19"/>
    <w:rsid w:val="009601CF"/>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947"/>
    <w:rsid w:val="00966971"/>
    <w:rsid w:val="00966E78"/>
    <w:rsid w:val="00967036"/>
    <w:rsid w:val="009671B9"/>
    <w:rsid w:val="0096745A"/>
    <w:rsid w:val="009678AA"/>
    <w:rsid w:val="00967B24"/>
    <w:rsid w:val="009701C2"/>
    <w:rsid w:val="0097026A"/>
    <w:rsid w:val="009702F4"/>
    <w:rsid w:val="009708C6"/>
    <w:rsid w:val="00970915"/>
    <w:rsid w:val="00970FD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CF6"/>
    <w:rsid w:val="00986D2B"/>
    <w:rsid w:val="0099050F"/>
    <w:rsid w:val="00990D4D"/>
    <w:rsid w:val="00990E2A"/>
    <w:rsid w:val="0099117F"/>
    <w:rsid w:val="009911FE"/>
    <w:rsid w:val="009916BD"/>
    <w:rsid w:val="0099181C"/>
    <w:rsid w:val="00992177"/>
    <w:rsid w:val="00992DFF"/>
    <w:rsid w:val="0099346C"/>
    <w:rsid w:val="00993DCE"/>
    <w:rsid w:val="00993E69"/>
    <w:rsid w:val="00993E88"/>
    <w:rsid w:val="00993F2E"/>
    <w:rsid w:val="009952F9"/>
    <w:rsid w:val="009955FF"/>
    <w:rsid w:val="009956E9"/>
    <w:rsid w:val="00996319"/>
    <w:rsid w:val="00996393"/>
    <w:rsid w:val="009966A0"/>
    <w:rsid w:val="00996930"/>
    <w:rsid w:val="0099753D"/>
    <w:rsid w:val="00997811"/>
    <w:rsid w:val="00997C98"/>
    <w:rsid w:val="009A0191"/>
    <w:rsid w:val="009A01F4"/>
    <w:rsid w:val="009A059F"/>
    <w:rsid w:val="009A0816"/>
    <w:rsid w:val="009A0A96"/>
    <w:rsid w:val="009A15BC"/>
    <w:rsid w:val="009A16DA"/>
    <w:rsid w:val="009A1B29"/>
    <w:rsid w:val="009A22F1"/>
    <w:rsid w:val="009A24D8"/>
    <w:rsid w:val="009A2618"/>
    <w:rsid w:val="009A314C"/>
    <w:rsid w:val="009A31F2"/>
    <w:rsid w:val="009A3BC9"/>
    <w:rsid w:val="009A447F"/>
    <w:rsid w:val="009A44DD"/>
    <w:rsid w:val="009A53DF"/>
    <w:rsid w:val="009A559D"/>
    <w:rsid w:val="009A55EC"/>
    <w:rsid w:val="009A56BF"/>
    <w:rsid w:val="009A578D"/>
    <w:rsid w:val="009A5A4B"/>
    <w:rsid w:val="009A5DF7"/>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37"/>
    <w:rsid w:val="009C2C7C"/>
    <w:rsid w:val="009C2FF6"/>
    <w:rsid w:val="009C3207"/>
    <w:rsid w:val="009C32A2"/>
    <w:rsid w:val="009C34C1"/>
    <w:rsid w:val="009C359E"/>
    <w:rsid w:val="009C3865"/>
    <w:rsid w:val="009C4FC1"/>
    <w:rsid w:val="009C5589"/>
    <w:rsid w:val="009C5B37"/>
    <w:rsid w:val="009C5C18"/>
    <w:rsid w:val="009C5D47"/>
    <w:rsid w:val="009C5DF7"/>
    <w:rsid w:val="009C6926"/>
    <w:rsid w:val="009C6BA1"/>
    <w:rsid w:val="009C6CCC"/>
    <w:rsid w:val="009C6FBB"/>
    <w:rsid w:val="009C7585"/>
    <w:rsid w:val="009C7F40"/>
    <w:rsid w:val="009D005E"/>
    <w:rsid w:val="009D040A"/>
    <w:rsid w:val="009D0771"/>
    <w:rsid w:val="009D0881"/>
    <w:rsid w:val="009D10A9"/>
    <w:rsid w:val="009D10F6"/>
    <w:rsid w:val="009D13F6"/>
    <w:rsid w:val="009D1416"/>
    <w:rsid w:val="009D1E0F"/>
    <w:rsid w:val="009D21BC"/>
    <w:rsid w:val="009D2450"/>
    <w:rsid w:val="009D2D97"/>
    <w:rsid w:val="009D2E8B"/>
    <w:rsid w:val="009D318B"/>
    <w:rsid w:val="009D325F"/>
    <w:rsid w:val="009D331F"/>
    <w:rsid w:val="009D3DC1"/>
    <w:rsid w:val="009D4450"/>
    <w:rsid w:val="009D482A"/>
    <w:rsid w:val="009D48CF"/>
    <w:rsid w:val="009D4B80"/>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08E"/>
    <w:rsid w:val="009E21FD"/>
    <w:rsid w:val="009E2578"/>
    <w:rsid w:val="009E26E8"/>
    <w:rsid w:val="009E2A6C"/>
    <w:rsid w:val="009E3A4C"/>
    <w:rsid w:val="009E3F06"/>
    <w:rsid w:val="009E408C"/>
    <w:rsid w:val="009E4759"/>
    <w:rsid w:val="009E476C"/>
    <w:rsid w:val="009E4904"/>
    <w:rsid w:val="009E493A"/>
    <w:rsid w:val="009E4C77"/>
    <w:rsid w:val="009E4D6E"/>
    <w:rsid w:val="009E5115"/>
    <w:rsid w:val="009E5821"/>
    <w:rsid w:val="009E5CA8"/>
    <w:rsid w:val="009E62DF"/>
    <w:rsid w:val="009E709F"/>
    <w:rsid w:val="009E7592"/>
    <w:rsid w:val="009E75A5"/>
    <w:rsid w:val="009E76AE"/>
    <w:rsid w:val="009E78A2"/>
    <w:rsid w:val="009E793F"/>
    <w:rsid w:val="009F00DC"/>
    <w:rsid w:val="009F04DF"/>
    <w:rsid w:val="009F0596"/>
    <w:rsid w:val="009F0E1E"/>
    <w:rsid w:val="009F109D"/>
    <w:rsid w:val="009F150D"/>
    <w:rsid w:val="009F182B"/>
    <w:rsid w:val="009F2268"/>
    <w:rsid w:val="009F23FC"/>
    <w:rsid w:val="009F25EA"/>
    <w:rsid w:val="009F2C74"/>
    <w:rsid w:val="009F2D3F"/>
    <w:rsid w:val="009F32E1"/>
    <w:rsid w:val="009F4A08"/>
    <w:rsid w:val="009F5804"/>
    <w:rsid w:val="009F596F"/>
    <w:rsid w:val="009F5B36"/>
    <w:rsid w:val="009F5C2E"/>
    <w:rsid w:val="009F5C9A"/>
    <w:rsid w:val="009F5FEB"/>
    <w:rsid w:val="009F6712"/>
    <w:rsid w:val="009F6F76"/>
    <w:rsid w:val="009F73A9"/>
    <w:rsid w:val="009F7424"/>
    <w:rsid w:val="009F783D"/>
    <w:rsid w:val="009F7856"/>
    <w:rsid w:val="009F7AE7"/>
    <w:rsid w:val="009F7D58"/>
    <w:rsid w:val="00A00151"/>
    <w:rsid w:val="00A00604"/>
    <w:rsid w:val="00A00B30"/>
    <w:rsid w:val="00A00B40"/>
    <w:rsid w:val="00A01258"/>
    <w:rsid w:val="00A014D3"/>
    <w:rsid w:val="00A01664"/>
    <w:rsid w:val="00A016F3"/>
    <w:rsid w:val="00A018E8"/>
    <w:rsid w:val="00A01AAE"/>
    <w:rsid w:val="00A01C77"/>
    <w:rsid w:val="00A01E18"/>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AB4"/>
    <w:rsid w:val="00A07D42"/>
    <w:rsid w:val="00A07ECD"/>
    <w:rsid w:val="00A07F8A"/>
    <w:rsid w:val="00A1083D"/>
    <w:rsid w:val="00A10D3C"/>
    <w:rsid w:val="00A110F1"/>
    <w:rsid w:val="00A117EB"/>
    <w:rsid w:val="00A11AA5"/>
    <w:rsid w:val="00A11EBD"/>
    <w:rsid w:val="00A13E86"/>
    <w:rsid w:val="00A14733"/>
    <w:rsid w:val="00A157AA"/>
    <w:rsid w:val="00A15E8B"/>
    <w:rsid w:val="00A1662F"/>
    <w:rsid w:val="00A17277"/>
    <w:rsid w:val="00A17FAC"/>
    <w:rsid w:val="00A20DE3"/>
    <w:rsid w:val="00A215A1"/>
    <w:rsid w:val="00A22148"/>
    <w:rsid w:val="00A2264E"/>
    <w:rsid w:val="00A22C02"/>
    <w:rsid w:val="00A2344C"/>
    <w:rsid w:val="00A24569"/>
    <w:rsid w:val="00A24781"/>
    <w:rsid w:val="00A250D7"/>
    <w:rsid w:val="00A25DA0"/>
    <w:rsid w:val="00A25DAA"/>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86"/>
    <w:rsid w:val="00A42DBE"/>
    <w:rsid w:val="00A42FEB"/>
    <w:rsid w:val="00A430CA"/>
    <w:rsid w:val="00A439C8"/>
    <w:rsid w:val="00A4402B"/>
    <w:rsid w:val="00A44761"/>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0B39"/>
    <w:rsid w:val="00A510FD"/>
    <w:rsid w:val="00A51B47"/>
    <w:rsid w:val="00A52D9B"/>
    <w:rsid w:val="00A52E35"/>
    <w:rsid w:val="00A53174"/>
    <w:rsid w:val="00A5353E"/>
    <w:rsid w:val="00A535DC"/>
    <w:rsid w:val="00A53788"/>
    <w:rsid w:val="00A53C18"/>
    <w:rsid w:val="00A53F88"/>
    <w:rsid w:val="00A53FE1"/>
    <w:rsid w:val="00A54160"/>
    <w:rsid w:val="00A541D3"/>
    <w:rsid w:val="00A541E3"/>
    <w:rsid w:val="00A54D2C"/>
    <w:rsid w:val="00A55024"/>
    <w:rsid w:val="00A55826"/>
    <w:rsid w:val="00A55A4C"/>
    <w:rsid w:val="00A55E70"/>
    <w:rsid w:val="00A56001"/>
    <w:rsid w:val="00A5631A"/>
    <w:rsid w:val="00A569FE"/>
    <w:rsid w:val="00A570D2"/>
    <w:rsid w:val="00A57874"/>
    <w:rsid w:val="00A57FF2"/>
    <w:rsid w:val="00A603B1"/>
    <w:rsid w:val="00A603F5"/>
    <w:rsid w:val="00A60C80"/>
    <w:rsid w:val="00A60FCC"/>
    <w:rsid w:val="00A610C7"/>
    <w:rsid w:val="00A615C7"/>
    <w:rsid w:val="00A61973"/>
    <w:rsid w:val="00A61F89"/>
    <w:rsid w:val="00A6351B"/>
    <w:rsid w:val="00A6363C"/>
    <w:rsid w:val="00A63A11"/>
    <w:rsid w:val="00A63A25"/>
    <w:rsid w:val="00A63E17"/>
    <w:rsid w:val="00A63EA6"/>
    <w:rsid w:val="00A64180"/>
    <w:rsid w:val="00A64369"/>
    <w:rsid w:val="00A64EAA"/>
    <w:rsid w:val="00A655A5"/>
    <w:rsid w:val="00A66057"/>
    <w:rsid w:val="00A66423"/>
    <w:rsid w:val="00A6660B"/>
    <w:rsid w:val="00A66A2E"/>
    <w:rsid w:val="00A67BA5"/>
    <w:rsid w:val="00A7014D"/>
    <w:rsid w:val="00A705BF"/>
    <w:rsid w:val="00A707A7"/>
    <w:rsid w:val="00A708C0"/>
    <w:rsid w:val="00A70D69"/>
    <w:rsid w:val="00A71D11"/>
    <w:rsid w:val="00A71F8B"/>
    <w:rsid w:val="00A7243A"/>
    <w:rsid w:val="00A725C7"/>
    <w:rsid w:val="00A72CE4"/>
    <w:rsid w:val="00A73092"/>
    <w:rsid w:val="00A73C1B"/>
    <w:rsid w:val="00A742AE"/>
    <w:rsid w:val="00A747BA"/>
    <w:rsid w:val="00A747BC"/>
    <w:rsid w:val="00A7481D"/>
    <w:rsid w:val="00A74C0A"/>
    <w:rsid w:val="00A754EF"/>
    <w:rsid w:val="00A7561A"/>
    <w:rsid w:val="00A7612E"/>
    <w:rsid w:val="00A76491"/>
    <w:rsid w:val="00A76519"/>
    <w:rsid w:val="00A76793"/>
    <w:rsid w:val="00A76ACF"/>
    <w:rsid w:val="00A76EE8"/>
    <w:rsid w:val="00A775D2"/>
    <w:rsid w:val="00A777CE"/>
    <w:rsid w:val="00A77888"/>
    <w:rsid w:val="00A77ABF"/>
    <w:rsid w:val="00A77DCB"/>
    <w:rsid w:val="00A77E3A"/>
    <w:rsid w:val="00A80596"/>
    <w:rsid w:val="00A8062B"/>
    <w:rsid w:val="00A80683"/>
    <w:rsid w:val="00A80750"/>
    <w:rsid w:val="00A81024"/>
    <w:rsid w:val="00A81616"/>
    <w:rsid w:val="00A82A18"/>
    <w:rsid w:val="00A83670"/>
    <w:rsid w:val="00A838C3"/>
    <w:rsid w:val="00A83E56"/>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2CA1"/>
    <w:rsid w:val="00A93150"/>
    <w:rsid w:val="00A934ED"/>
    <w:rsid w:val="00A93842"/>
    <w:rsid w:val="00A93AA7"/>
    <w:rsid w:val="00A94173"/>
    <w:rsid w:val="00A94818"/>
    <w:rsid w:val="00A95147"/>
    <w:rsid w:val="00A9567A"/>
    <w:rsid w:val="00A95CC7"/>
    <w:rsid w:val="00A96C01"/>
    <w:rsid w:val="00A96F80"/>
    <w:rsid w:val="00A96FBC"/>
    <w:rsid w:val="00A974F3"/>
    <w:rsid w:val="00A97517"/>
    <w:rsid w:val="00A97558"/>
    <w:rsid w:val="00A97ACA"/>
    <w:rsid w:val="00AA0B94"/>
    <w:rsid w:val="00AA0D87"/>
    <w:rsid w:val="00AA1674"/>
    <w:rsid w:val="00AA180D"/>
    <w:rsid w:val="00AA1EB8"/>
    <w:rsid w:val="00AA1EE5"/>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2CF"/>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1FA"/>
    <w:rsid w:val="00AC5326"/>
    <w:rsid w:val="00AC5ADE"/>
    <w:rsid w:val="00AC6CBA"/>
    <w:rsid w:val="00AC7040"/>
    <w:rsid w:val="00AD011A"/>
    <w:rsid w:val="00AD03EB"/>
    <w:rsid w:val="00AD1062"/>
    <w:rsid w:val="00AD14D9"/>
    <w:rsid w:val="00AD1A9B"/>
    <w:rsid w:val="00AD1AA5"/>
    <w:rsid w:val="00AD23A7"/>
    <w:rsid w:val="00AD242C"/>
    <w:rsid w:val="00AD28E9"/>
    <w:rsid w:val="00AD3E20"/>
    <w:rsid w:val="00AD3F48"/>
    <w:rsid w:val="00AD5062"/>
    <w:rsid w:val="00AD660F"/>
    <w:rsid w:val="00AD6DCB"/>
    <w:rsid w:val="00AD6E23"/>
    <w:rsid w:val="00AD729E"/>
    <w:rsid w:val="00AD77CD"/>
    <w:rsid w:val="00AD7AC1"/>
    <w:rsid w:val="00AE02C4"/>
    <w:rsid w:val="00AE039B"/>
    <w:rsid w:val="00AE03E3"/>
    <w:rsid w:val="00AE0AB6"/>
    <w:rsid w:val="00AE1136"/>
    <w:rsid w:val="00AE1759"/>
    <w:rsid w:val="00AE1FC8"/>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4FA4"/>
    <w:rsid w:val="00AE511F"/>
    <w:rsid w:val="00AE5C24"/>
    <w:rsid w:val="00AE5E18"/>
    <w:rsid w:val="00AE5E47"/>
    <w:rsid w:val="00AE5EF1"/>
    <w:rsid w:val="00AE674A"/>
    <w:rsid w:val="00AE681A"/>
    <w:rsid w:val="00AE6F5A"/>
    <w:rsid w:val="00AE7795"/>
    <w:rsid w:val="00AE7DFF"/>
    <w:rsid w:val="00AF0A3C"/>
    <w:rsid w:val="00AF0C22"/>
    <w:rsid w:val="00AF10CE"/>
    <w:rsid w:val="00AF1176"/>
    <w:rsid w:val="00AF14E0"/>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5B9"/>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1DAD"/>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12B"/>
    <w:rsid w:val="00B17768"/>
    <w:rsid w:val="00B17870"/>
    <w:rsid w:val="00B17CB3"/>
    <w:rsid w:val="00B202C7"/>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667"/>
    <w:rsid w:val="00B30B79"/>
    <w:rsid w:val="00B30EDD"/>
    <w:rsid w:val="00B31544"/>
    <w:rsid w:val="00B31AED"/>
    <w:rsid w:val="00B32134"/>
    <w:rsid w:val="00B3223D"/>
    <w:rsid w:val="00B329F1"/>
    <w:rsid w:val="00B32B05"/>
    <w:rsid w:val="00B32CAF"/>
    <w:rsid w:val="00B32FF2"/>
    <w:rsid w:val="00B330DC"/>
    <w:rsid w:val="00B335E8"/>
    <w:rsid w:val="00B33B85"/>
    <w:rsid w:val="00B33F1A"/>
    <w:rsid w:val="00B33FB5"/>
    <w:rsid w:val="00B34276"/>
    <w:rsid w:val="00B342AC"/>
    <w:rsid w:val="00B34384"/>
    <w:rsid w:val="00B3465A"/>
    <w:rsid w:val="00B3571D"/>
    <w:rsid w:val="00B3595B"/>
    <w:rsid w:val="00B360F1"/>
    <w:rsid w:val="00B361F7"/>
    <w:rsid w:val="00B3647C"/>
    <w:rsid w:val="00B3692B"/>
    <w:rsid w:val="00B36A4C"/>
    <w:rsid w:val="00B36B74"/>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5758"/>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642"/>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7ED"/>
    <w:rsid w:val="00B83CA8"/>
    <w:rsid w:val="00B84400"/>
    <w:rsid w:val="00B848CC"/>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60D0"/>
    <w:rsid w:val="00BA61BB"/>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8A"/>
    <w:rsid w:val="00BB69AF"/>
    <w:rsid w:val="00BB6E98"/>
    <w:rsid w:val="00BB7176"/>
    <w:rsid w:val="00BB71AE"/>
    <w:rsid w:val="00BB71DF"/>
    <w:rsid w:val="00BB7667"/>
    <w:rsid w:val="00BB7FD5"/>
    <w:rsid w:val="00BC0066"/>
    <w:rsid w:val="00BC00B0"/>
    <w:rsid w:val="00BC02B6"/>
    <w:rsid w:val="00BC0B7E"/>
    <w:rsid w:val="00BC1109"/>
    <w:rsid w:val="00BC135E"/>
    <w:rsid w:val="00BC1D47"/>
    <w:rsid w:val="00BC2181"/>
    <w:rsid w:val="00BC2C1D"/>
    <w:rsid w:val="00BC2C9D"/>
    <w:rsid w:val="00BC396C"/>
    <w:rsid w:val="00BC404F"/>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3FE7"/>
    <w:rsid w:val="00BD4439"/>
    <w:rsid w:val="00BD4597"/>
    <w:rsid w:val="00BD48CD"/>
    <w:rsid w:val="00BD4D46"/>
    <w:rsid w:val="00BD4E9F"/>
    <w:rsid w:val="00BD4F61"/>
    <w:rsid w:val="00BD4FD4"/>
    <w:rsid w:val="00BD529D"/>
    <w:rsid w:val="00BD54A9"/>
    <w:rsid w:val="00BD55DA"/>
    <w:rsid w:val="00BD6C81"/>
    <w:rsid w:val="00BD6E14"/>
    <w:rsid w:val="00BD7618"/>
    <w:rsid w:val="00BD781C"/>
    <w:rsid w:val="00BD787B"/>
    <w:rsid w:val="00BD7CEC"/>
    <w:rsid w:val="00BE0339"/>
    <w:rsid w:val="00BE0CD6"/>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43C"/>
    <w:rsid w:val="00C037F5"/>
    <w:rsid w:val="00C037FA"/>
    <w:rsid w:val="00C038D8"/>
    <w:rsid w:val="00C03936"/>
    <w:rsid w:val="00C04305"/>
    <w:rsid w:val="00C0442F"/>
    <w:rsid w:val="00C049AD"/>
    <w:rsid w:val="00C04A15"/>
    <w:rsid w:val="00C04CDB"/>
    <w:rsid w:val="00C05024"/>
    <w:rsid w:val="00C06FCB"/>
    <w:rsid w:val="00C078C1"/>
    <w:rsid w:val="00C07A7E"/>
    <w:rsid w:val="00C07CD7"/>
    <w:rsid w:val="00C07E48"/>
    <w:rsid w:val="00C10010"/>
    <w:rsid w:val="00C106A5"/>
    <w:rsid w:val="00C10822"/>
    <w:rsid w:val="00C10CAD"/>
    <w:rsid w:val="00C121A7"/>
    <w:rsid w:val="00C1242B"/>
    <w:rsid w:val="00C1286E"/>
    <w:rsid w:val="00C13593"/>
    <w:rsid w:val="00C13BE1"/>
    <w:rsid w:val="00C13CC7"/>
    <w:rsid w:val="00C13E33"/>
    <w:rsid w:val="00C13F6A"/>
    <w:rsid w:val="00C13FE1"/>
    <w:rsid w:val="00C14A3D"/>
    <w:rsid w:val="00C15954"/>
    <w:rsid w:val="00C159E4"/>
    <w:rsid w:val="00C15E0F"/>
    <w:rsid w:val="00C161E7"/>
    <w:rsid w:val="00C16226"/>
    <w:rsid w:val="00C1662C"/>
    <w:rsid w:val="00C17370"/>
    <w:rsid w:val="00C1739B"/>
    <w:rsid w:val="00C176E7"/>
    <w:rsid w:val="00C1770F"/>
    <w:rsid w:val="00C201C4"/>
    <w:rsid w:val="00C208B5"/>
    <w:rsid w:val="00C2159F"/>
    <w:rsid w:val="00C2202B"/>
    <w:rsid w:val="00C227E3"/>
    <w:rsid w:val="00C2290D"/>
    <w:rsid w:val="00C22932"/>
    <w:rsid w:val="00C22976"/>
    <w:rsid w:val="00C229D2"/>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0E27"/>
    <w:rsid w:val="00C31040"/>
    <w:rsid w:val="00C313EF"/>
    <w:rsid w:val="00C31541"/>
    <w:rsid w:val="00C31890"/>
    <w:rsid w:val="00C31F04"/>
    <w:rsid w:val="00C31F74"/>
    <w:rsid w:val="00C329C6"/>
    <w:rsid w:val="00C3369D"/>
    <w:rsid w:val="00C3426C"/>
    <w:rsid w:val="00C34D1D"/>
    <w:rsid w:val="00C35E43"/>
    <w:rsid w:val="00C35F59"/>
    <w:rsid w:val="00C363F3"/>
    <w:rsid w:val="00C36486"/>
    <w:rsid w:val="00C368D0"/>
    <w:rsid w:val="00C36AF9"/>
    <w:rsid w:val="00C36BB6"/>
    <w:rsid w:val="00C37338"/>
    <w:rsid w:val="00C376C9"/>
    <w:rsid w:val="00C377CE"/>
    <w:rsid w:val="00C37975"/>
    <w:rsid w:val="00C37E0F"/>
    <w:rsid w:val="00C41537"/>
    <w:rsid w:val="00C41B7B"/>
    <w:rsid w:val="00C423FC"/>
    <w:rsid w:val="00C42509"/>
    <w:rsid w:val="00C42575"/>
    <w:rsid w:val="00C42C1B"/>
    <w:rsid w:val="00C42CAD"/>
    <w:rsid w:val="00C4330C"/>
    <w:rsid w:val="00C436B5"/>
    <w:rsid w:val="00C43749"/>
    <w:rsid w:val="00C43F8A"/>
    <w:rsid w:val="00C444EB"/>
    <w:rsid w:val="00C4464F"/>
    <w:rsid w:val="00C449DF"/>
    <w:rsid w:val="00C45495"/>
    <w:rsid w:val="00C45D6C"/>
    <w:rsid w:val="00C45F1C"/>
    <w:rsid w:val="00C45FE8"/>
    <w:rsid w:val="00C4674C"/>
    <w:rsid w:val="00C46849"/>
    <w:rsid w:val="00C4696D"/>
    <w:rsid w:val="00C46AF7"/>
    <w:rsid w:val="00C46B1D"/>
    <w:rsid w:val="00C46B72"/>
    <w:rsid w:val="00C46F48"/>
    <w:rsid w:val="00C472D1"/>
    <w:rsid w:val="00C47343"/>
    <w:rsid w:val="00C4735F"/>
    <w:rsid w:val="00C474E5"/>
    <w:rsid w:val="00C4784F"/>
    <w:rsid w:val="00C47CDB"/>
    <w:rsid w:val="00C47F88"/>
    <w:rsid w:val="00C50DAC"/>
    <w:rsid w:val="00C50E1F"/>
    <w:rsid w:val="00C51A28"/>
    <w:rsid w:val="00C51D99"/>
    <w:rsid w:val="00C52080"/>
    <w:rsid w:val="00C53139"/>
    <w:rsid w:val="00C532BB"/>
    <w:rsid w:val="00C53D1E"/>
    <w:rsid w:val="00C53F8A"/>
    <w:rsid w:val="00C54728"/>
    <w:rsid w:val="00C54F88"/>
    <w:rsid w:val="00C551B2"/>
    <w:rsid w:val="00C55C9F"/>
    <w:rsid w:val="00C56AD3"/>
    <w:rsid w:val="00C570B3"/>
    <w:rsid w:val="00C57572"/>
    <w:rsid w:val="00C57763"/>
    <w:rsid w:val="00C57DA8"/>
    <w:rsid w:val="00C6092E"/>
    <w:rsid w:val="00C60937"/>
    <w:rsid w:val="00C60945"/>
    <w:rsid w:val="00C6095C"/>
    <w:rsid w:val="00C60AD0"/>
    <w:rsid w:val="00C61450"/>
    <w:rsid w:val="00C618A6"/>
    <w:rsid w:val="00C6267E"/>
    <w:rsid w:val="00C627CF"/>
    <w:rsid w:val="00C62E7C"/>
    <w:rsid w:val="00C62FFB"/>
    <w:rsid w:val="00C63317"/>
    <w:rsid w:val="00C63449"/>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5E87"/>
    <w:rsid w:val="00C76A0C"/>
    <w:rsid w:val="00C772ED"/>
    <w:rsid w:val="00C77633"/>
    <w:rsid w:val="00C77900"/>
    <w:rsid w:val="00C77A7E"/>
    <w:rsid w:val="00C8082B"/>
    <w:rsid w:val="00C809F5"/>
    <w:rsid w:val="00C816CC"/>
    <w:rsid w:val="00C817CC"/>
    <w:rsid w:val="00C820BE"/>
    <w:rsid w:val="00C820FF"/>
    <w:rsid w:val="00C823EC"/>
    <w:rsid w:val="00C8264B"/>
    <w:rsid w:val="00C82B36"/>
    <w:rsid w:val="00C82EBA"/>
    <w:rsid w:val="00C83807"/>
    <w:rsid w:val="00C83839"/>
    <w:rsid w:val="00C83D0D"/>
    <w:rsid w:val="00C84A33"/>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586C"/>
    <w:rsid w:val="00C96D69"/>
    <w:rsid w:val="00C96E7C"/>
    <w:rsid w:val="00C97F97"/>
    <w:rsid w:val="00C97FA1"/>
    <w:rsid w:val="00CA0A8A"/>
    <w:rsid w:val="00CA0E00"/>
    <w:rsid w:val="00CA1297"/>
    <w:rsid w:val="00CA156F"/>
    <w:rsid w:val="00CA182E"/>
    <w:rsid w:val="00CA19F2"/>
    <w:rsid w:val="00CA2B6C"/>
    <w:rsid w:val="00CA2CD4"/>
    <w:rsid w:val="00CA2DD7"/>
    <w:rsid w:val="00CA3299"/>
    <w:rsid w:val="00CA3C44"/>
    <w:rsid w:val="00CA3DFF"/>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132"/>
    <w:rsid w:val="00CB0720"/>
    <w:rsid w:val="00CB0A6D"/>
    <w:rsid w:val="00CB0C4A"/>
    <w:rsid w:val="00CB1066"/>
    <w:rsid w:val="00CB1432"/>
    <w:rsid w:val="00CB20E0"/>
    <w:rsid w:val="00CB21A1"/>
    <w:rsid w:val="00CB2307"/>
    <w:rsid w:val="00CB2504"/>
    <w:rsid w:val="00CB257E"/>
    <w:rsid w:val="00CB284F"/>
    <w:rsid w:val="00CB2C09"/>
    <w:rsid w:val="00CB306E"/>
    <w:rsid w:val="00CB3770"/>
    <w:rsid w:val="00CB3961"/>
    <w:rsid w:val="00CB3966"/>
    <w:rsid w:val="00CB3AFC"/>
    <w:rsid w:val="00CB3B05"/>
    <w:rsid w:val="00CB3C02"/>
    <w:rsid w:val="00CB44DC"/>
    <w:rsid w:val="00CB496A"/>
    <w:rsid w:val="00CB49FF"/>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2E38"/>
    <w:rsid w:val="00CC319C"/>
    <w:rsid w:val="00CC3BC9"/>
    <w:rsid w:val="00CC3DF8"/>
    <w:rsid w:val="00CC3E87"/>
    <w:rsid w:val="00CC439C"/>
    <w:rsid w:val="00CC452A"/>
    <w:rsid w:val="00CC48AE"/>
    <w:rsid w:val="00CC4B42"/>
    <w:rsid w:val="00CC5A85"/>
    <w:rsid w:val="00CC6476"/>
    <w:rsid w:val="00CC6609"/>
    <w:rsid w:val="00CC669D"/>
    <w:rsid w:val="00CC6C7E"/>
    <w:rsid w:val="00CC745D"/>
    <w:rsid w:val="00CC75FE"/>
    <w:rsid w:val="00CC7A00"/>
    <w:rsid w:val="00CC7DA8"/>
    <w:rsid w:val="00CD022E"/>
    <w:rsid w:val="00CD02B4"/>
    <w:rsid w:val="00CD02CD"/>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4CBA"/>
    <w:rsid w:val="00CD51E1"/>
    <w:rsid w:val="00CD5A45"/>
    <w:rsid w:val="00CD5A95"/>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3DBF"/>
    <w:rsid w:val="00CE4DF5"/>
    <w:rsid w:val="00CE4E5F"/>
    <w:rsid w:val="00CE51AC"/>
    <w:rsid w:val="00CE5376"/>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EC1"/>
    <w:rsid w:val="00CF643C"/>
    <w:rsid w:val="00CF6B7B"/>
    <w:rsid w:val="00CF6BCA"/>
    <w:rsid w:val="00CF715F"/>
    <w:rsid w:val="00CF777A"/>
    <w:rsid w:val="00D008E9"/>
    <w:rsid w:val="00D00E99"/>
    <w:rsid w:val="00D01970"/>
    <w:rsid w:val="00D01BF2"/>
    <w:rsid w:val="00D01F08"/>
    <w:rsid w:val="00D027FD"/>
    <w:rsid w:val="00D02CB8"/>
    <w:rsid w:val="00D0334B"/>
    <w:rsid w:val="00D038D8"/>
    <w:rsid w:val="00D03EAF"/>
    <w:rsid w:val="00D04195"/>
    <w:rsid w:val="00D04736"/>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0B48"/>
    <w:rsid w:val="00D11368"/>
    <w:rsid w:val="00D113AE"/>
    <w:rsid w:val="00D11482"/>
    <w:rsid w:val="00D11D5C"/>
    <w:rsid w:val="00D11E6B"/>
    <w:rsid w:val="00D12102"/>
    <w:rsid w:val="00D12A7B"/>
    <w:rsid w:val="00D12C33"/>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3AE7"/>
    <w:rsid w:val="00D247FE"/>
    <w:rsid w:val="00D24BFD"/>
    <w:rsid w:val="00D2501D"/>
    <w:rsid w:val="00D25592"/>
    <w:rsid w:val="00D2585D"/>
    <w:rsid w:val="00D26810"/>
    <w:rsid w:val="00D268B8"/>
    <w:rsid w:val="00D26FF5"/>
    <w:rsid w:val="00D27810"/>
    <w:rsid w:val="00D278AE"/>
    <w:rsid w:val="00D30305"/>
    <w:rsid w:val="00D305A9"/>
    <w:rsid w:val="00D309A2"/>
    <w:rsid w:val="00D30B47"/>
    <w:rsid w:val="00D30D16"/>
    <w:rsid w:val="00D30F7E"/>
    <w:rsid w:val="00D310A3"/>
    <w:rsid w:val="00D310F4"/>
    <w:rsid w:val="00D3164E"/>
    <w:rsid w:val="00D316B9"/>
    <w:rsid w:val="00D31F3F"/>
    <w:rsid w:val="00D3320C"/>
    <w:rsid w:val="00D33B60"/>
    <w:rsid w:val="00D33BD3"/>
    <w:rsid w:val="00D3427B"/>
    <w:rsid w:val="00D35429"/>
    <w:rsid w:val="00D35755"/>
    <w:rsid w:val="00D35966"/>
    <w:rsid w:val="00D35E83"/>
    <w:rsid w:val="00D36514"/>
    <w:rsid w:val="00D36DEB"/>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90C"/>
    <w:rsid w:val="00D43A8F"/>
    <w:rsid w:val="00D43C1B"/>
    <w:rsid w:val="00D43CA1"/>
    <w:rsid w:val="00D43F3C"/>
    <w:rsid w:val="00D44406"/>
    <w:rsid w:val="00D44980"/>
    <w:rsid w:val="00D44A8A"/>
    <w:rsid w:val="00D44B15"/>
    <w:rsid w:val="00D44BB6"/>
    <w:rsid w:val="00D45299"/>
    <w:rsid w:val="00D45CAA"/>
    <w:rsid w:val="00D45DC3"/>
    <w:rsid w:val="00D4662E"/>
    <w:rsid w:val="00D468CE"/>
    <w:rsid w:val="00D46C13"/>
    <w:rsid w:val="00D470E5"/>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117"/>
    <w:rsid w:val="00D60272"/>
    <w:rsid w:val="00D60A6F"/>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11CF"/>
    <w:rsid w:val="00D72664"/>
    <w:rsid w:val="00D72734"/>
    <w:rsid w:val="00D72976"/>
    <w:rsid w:val="00D72C73"/>
    <w:rsid w:val="00D72D21"/>
    <w:rsid w:val="00D73426"/>
    <w:rsid w:val="00D7345C"/>
    <w:rsid w:val="00D73564"/>
    <w:rsid w:val="00D73AC0"/>
    <w:rsid w:val="00D743B2"/>
    <w:rsid w:val="00D74A15"/>
    <w:rsid w:val="00D75E20"/>
    <w:rsid w:val="00D767B0"/>
    <w:rsid w:val="00D7686A"/>
    <w:rsid w:val="00D76AE6"/>
    <w:rsid w:val="00D7725B"/>
    <w:rsid w:val="00D77BF5"/>
    <w:rsid w:val="00D804BF"/>
    <w:rsid w:val="00D809AB"/>
    <w:rsid w:val="00D81ABE"/>
    <w:rsid w:val="00D81B7C"/>
    <w:rsid w:val="00D81B9D"/>
    <w:rsid w:val="00D820C7"/>
    <w:rsid w:val="00D828BE"/>
    <w:rsid w:val="00D82EA3"/>
    <w:rsid w:val="00D82F01"/>
    <w:rsid w:val="00D82F5B"/>
    <w:rsid w:val="00D83464"/>
    <w:rsid w:val="00D8357E"/>
    <w:rsid w:val="00D8410E"/>
    <w:rsid w:val="00D8488F"/>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4C59"/>
    <w:rsid w:val="00D952A6"/>
    <w:rsid w:val="00D95572"/>
    <w:rsid w:val="00D9567F"/>
    <w:rsid w:val="00D95724"/>
    <w:rsid w:val="00D959D4"/>
    <w:rsid w:val="00D95A5F"/>
    <w:rsid w:val="00D95B30"/>
    <w:rsid w:val="00D95E1F"/>
    <w:rsid w:val="00D962D4"/>
    <w:rsid w:val="00D96463"/>
    <w:rsid w:val="00D967BA"/>
    <w:rsid w:val="00D967EB"/>
    <w:rsid w:val="00D968B6"/>
    <w:rsid w:val="00D96D01"/>
    <w:rsid w:val="00D97164"/>
    <w:rsid w:val="00D974D1"/>
    <w:rsid w:val="00DA055B"/>
    <w:rsid w:val="00DA063E"/>
    <w:rsid w:val="00DA0842"/>
    <w:rsid w:val="00DA1001"/>
    <w:rsid w:val="00DA13D0"/>
    <w:rsid w:val="00DA2768"/>
    <w:rsid w:val="00DA2DA8"/>
    <w:rsid w:val="00DA3190"/>
    <w:rsid w:val="00DA32DF"/>
    <w:rsid w:val="00DA3D91"/>
    <w:rsid w:val="00DA4AFC"/>
    <w:rsid w:val="00DA5AD9"/>
    <w:rsid w:val="00DA5D1F"/>
    <w:rsid w:val="00DA61E6"/>
    <w:rsid w:val="00DA6CFC"/>
    <w:rsid w:val="00DA7504"/>
    <w:rsid w:val="00DA7581"/>
    <w:rsid w:val="00DA775E"/>
    <w:rsid w:val="00DA7BC5"/>
    <w:rsid w:val="00DA7F02"/>
    <w:rsid w:val="00DA7FEF"/>
    <w:rsid w:val="00DB0428"/>
    <w:rsid w:val="00DB06E5"/>
    <w:rsid w:val="00DB119C"/>
    <w:rsid w:val="00DB124D"/>
    <w:rsid w:val="00DB13AC"/>
    <w:rsid w:val="00DB22B7"/>
    <w:rsid w:val="00DB2437"/>
    <w:rsid w:val="00DB329A"/>
    <w:rsid w:val="00DB3DF0"/>
    <w:rsid w:val="00DB42C0"/>
    <w:rsid w:val="00DB430C"/>
    <w:rsid w:val="00DB46BA"/>
    <w:rsid w:val="00DB4C83"/>
    <w:rsid w:val="00DB4D23"/>
    <w:rsid w:val="00DB4E2C"/>
    <w:rsid w:val="00DB4E8C"/>
    <w:rsid w:val="00DB4FD4"/>
    <w:rsid w:val="00DB5083"/>
    <w:rsid w:val="00DB5903"/>
    <w:rsid w:val="00DB5B08"/>
    <w:rsid w:val="00DB623C"/>
    <w:rsid w:val="00DB63D2"/>
    <w:rsid w:val="00DB6584"/>
    <w:rsid w:val="00DB719F"/>
    <w:rsid w:val="00DB724E"/>
    <w:rsid w:val="00DB7DF0"/>
    <w:rsid w:val="00DC002E"/>
    <w:rsid w:val="00DC00F0"/>
    <w:rsid w:val="00DC043E"/>
    <w:rsid w:val="00DC0739"/>
    <w:rsid w:val="00DC07EC"/>
    <w:rsid w:val="00DC0D45"/>
    <w:rsid w:val="00DC139C"/>
    <w:rsid w:val="00DC1913"/>
    <w:rsid w:val="00DC194A"/>
    <w:rsid w:val="00DC2354"/>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43"/>
    <w:rsid w:val="00DD44BD"/>
    <w:rsid w:val="00DD48B6"/>
    <w:rsid w:val="00DD510A"/>
    <w:rsid w:val="00DD5331"/>
    <w:rsid w:val="00DD5A91"/>
    <w:rsid w:val="00DD5DB3"/>
    <w:rsid w:val="00DD5DE5"/>
    <w:rsid w:val="00DD5F63"/>
    <w:rsid w:val="00DD6C75"/>
    <w:rsid w:val="00DD7166"/>
    <w:rsid w:val="00DD74FA"/>
    <w:rsid w:val="00DE000D"/>
    <w:rsid w:val="00DE04DB"/>
    <w:rsid w:val="00DE0521"/>
    <w:rsid w:val="00DE05A2"/>
    <w:rsid w:val="00DE0660"/>
    <w:rsid w:val="00DE148A"/>
    <w:rsid w:val="00DE1B32"/>
    <w:rsid w:val="00DE1E24"/>
    <w:rsid w:val="00DE1E9D"/>
    <w:rsid w:val="00DE2209"/>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6E9F"/>
    <w:rsid w:val="00DF7194"/>
    <w:rsid w:val="00DF79A2"/>
    <w:rsid w:val="00DF7ABF"/>
    <w:rsid w:val="00E00023"/>
    <w:rsid w:val="00E006D8"/>
    <w:rsid w:val="00E00977"/>
    <w:rsid w:val="00E00D59"/>
    <w:rsid w:val="00E00D62"/>
    <w:rsid w:val="00E00FEE"/>
    <w:rsid w:val="00E010D4"/>
    <w:rsid w:val="00E0183B"/>
    <w:rsid w:val="00E01A56"/>
    <w:rsid w:val="00E01B23"/>
    <w:rsid w:val="00E0218F"/>
    <w:rsid w:val="00E02DA4"/>
    <w:rsid w:val="00E0352D"/>
    <w:rsid w:val="00E03636"/>
    <w:rsid w:val="00E03A6B"/>
    <w:rsid w:val="00E03B16"/>
    <w:rsid w:val="00E03DD9"/>
    <w:rsid w:val="00E03DF2"/>
    <w:rsid w:val="00E05156"/>
    <w:rsid w:val="00E05847"/>
    <w:rsid w:val="00E06736"/>
    <w:rsid w:val="00E06795"/>
    <w:rsid w:val="00E067FD"/>
    <w:rsid w:val="00E06E66"/>
    <w:rsid w:val="00E07220"/>
    <w:rsid w:val="00E07779"/>
    <w:rsid w:val="00E078E7"/>
    <w:rsid w:val="00E07A9F"/>
    <w:rsid w:val="00E104EB"/>
    <w:rsid w:val="00E108DD"/>
    <w:rsid w:val="00E10B4C"/>
    <w:rsid w:val="00E113B5"/>
    <w:rsid w:val="00E11505"/>
    <w:rsid w:val="00E118DE"/>
    <w:rsid w:val="00E124EC"/>
    <w:rsid w:val="00E1328E"/>
    <w:rsid w:val="00E135FE"/>
    <w:rsid w:val="00E13643"/>
    <w:rsid w:val="00E13B7A"/>
    <w:rsid w:val="00E13C9E"/>
    <w:rsid w:val="00E1489B"/>
    <w:rsid w:val="00E149E6"/>
    <w:rsid w:val="00E14A66"/>
    <w:rsid w:val="00E14CED"/>
    <w:rsid w:val="00E14D28"/>
    <w:rsid w:val="00E15594"/>
    <w:rsid w:val="00E158D6"/>
    <w:rsid w:val="00E15F6A"/>
    <w:rsid w:val="00E1628D"/>
    <w:rsid w:val="00E166BB"/>
    <w:rsid w:val="00E1772C"/>
    <w:rsid w:val="00E203DE"/>
    <w:rsid w:val="00E21102"/>
    <w:rsid w:val="00E21555"/>
    <w:rsid w:val="00E21674"/>
    <w:rsid w:val="00E21D9C"/>
    <w:rsid w:val="00E2240D"/>
    <w:rsid w:val="00E22512"/>
    <w:rsid w:val="00E2278C"/>
    <w:rsid w:val="00E2288E"/>
    <w:rsid w:val="00E228F9"/>
    <w:rsid w:val="00E22D2B"/>
    <w:rsid w:val="00E2362A"/>
    <w:rsid w:val="00E237B4"/>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38E5"/>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383"/>
    <w:rsid w:val="00E44C95"/>
    <w:rsid w:val="00E45578"/>
    <w:rsid w:val="00E45B3F"/>
    <w:rsid w:val="00E45B51"/>
    <w:rsid w:val="00E46227"/>
    <w:rsid w:val="00E46741"/>
    <w:rsid w:val="00E46F1D"/>
    <w:rsid w:val="00E4765D"/>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02"/>
    <w:rsid w:val="00E66B94"/>
    <w:rsid w:val="00E66D72"/>
    <w:rsid w:val="00E66DB2"/>
    <w:rsid w:val="00E67312"/>
    <w:rsid w:val="00E6731F"/>
    <w:rsid w:val="00E67376"/>
    <w:rsid w:val="00E6760E"/>
    <w:rsid w:val="00E676B5"/>
    <w:rsid w:val="00E700CB"/>
    <w:rsid w:val="00E70292"/>
    <w:rsid w:val="00E702B3"/>
    <w:rsid w:val="00E7052F"/>
    <w:rsid w:val="00E70970"/>
    <w:rsid w:val="00E70F15"/>
    <w:rsid w:val="00E71145"/>
    <w:rsid w:val="00E711E0"/>
    <w:rsid w:val="00E711EB"/>
    <w:rsid w:val="00E71C9A"/>
    <w:rsid w:val="00E71E6B"/>
    <w:rsid w:val="00E71E6D"/>
    <w:rsid w:val="00E71EE1"/>
    <w:rsid w:val="00E7294C"/>
    <w:rsid w:val="00E73ABF"/>
    <w:rsid w:val="00E73BEF"/>
    <w:rsid w:val="00E73D61"/>
    <w:rsid w:val="00E74217"/>
    <w:rsid w:val="00E74337"/>
    <w:rsid w:val="00E74AD6"/>
    <w:rsid w:val="00E74BC6"/>
    <w:rsid w:val="00E759CA"/>
    <w:rsid w:val="00E75B09"/>
    <w:rsid w:val="00E768A1"/>
    <w:rsid w:val="00E804B0"/>
    <w:rsid w:val="00E805B6"/>
    <w:rsid w:val="00E807D4"/>
    <w:rsid w:val="00E80B8C"/>
    <w:rsid w:val="00E80C8A"/>
    <w:rsid w:val="00E80F3B"/>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1F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5662"/>
    <w:rsid w:val="00E96017"/>
    <w:rsid w:val="00E9621C"/>
    <w:rsid w:val="00E96A77"/>
    <w:rsid w:val="00E96D69"/>
    <w:rsid w:val="00E96E08"/>
    <w:rsid w:val="00E97641"/>
    <w:rsid w:val="00E979D6"/>
    <w:rsid w:val="00E97D06"/>
    <w:rsid w:val="00EA0183"/>
    <w:rsid w:val="00EA0316"/>
    <w:rsid w:val="00EA0389"/>
    <w:rsid w:val="00EA03D0"/>
    <w:rsid w:val="00EA052A"/>
    <w:rsid w:val="00EA0E6E"/>
    <w:rsid w:val="00EA16A9"/>
    <w:rsid w:val="00EA2874"/>
    <w:rsid w:val="00EA2BA1"/>
    <w:rsid w:val="00EA2BE5"/>
    <w:rsid w:val="00EA3057"/>
    <w:rsid w:val="00EA3584"/>
    <w:rsid w:val="00EA370A"/>
    <w:rsid w:val="00EA3787"/>
    <w:rsid w:val="00EA422B"/>
    <w:rsid w:val="00EA43A6"/>
    <w:rsid w:val="00EA44C6"/>
    <w:rsid w:val="00EA4580"/>
    <w:rsid w:val="00EA458C"/>
    <w:rsid w:val="00EA4E92"/>
    <w:rsid w:val="00EA5690"/>
    <w:rsid w:val="00EA5CD2"/>
    <w:rsid w:val="00EA66FB"/>
    <w:rsid w:val="00EA6B16"/>
    <w:rsid w:val="00EA7231"/>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3F7D"/>
    <w:rsid w:val="00EB4096"/>
    <w:rsid w:val="00EB4B7C"/>
    <w:rsid w:val="00EB4D0B"/>
    <w:rsid w:val="00EB5FBA"/>
    <w:rsid w:val="00EB6765"/>
    <w:rsid w:val="00EB6937"/>
    <w:rsid w:val="00EB69B1"/>
    <w:rsid w:val="00EB6BB6"/>
    <w:rsid w:val="00EB6C01"/>
    <w:rsid w:val="00EB7184"/>
    <w:rsid w:val="00EB727B"/>
    <w:rsid w:val="00EB7700"/>
    <w:rsid w:val="00EB79A0"/>
    <w:rsid w:val="00EB7B97"/>
    <w:rsid w:val="00EB7E28"/>
    <w:rsid w:val="00EC00EA"/>
    <w:rsid w:val="00EC0239"/>
    <w:rsid w:val="00EC0428"/>
    <w:rsid w:val="00EC1238"/>
    <w:rsid w:val="00EC1248"/>
    <w:rsid w:val="00EC1A82"/>
    <w:rsid w:val="00EC1FD4"/>
    <w:rsid w:val="00EC26AA"/>
    <w:rsid w:val="00EC38E9"/>
    <w:rsid w:val="00EC4240"/>
    <w:rsid w:val="00EC43CF"/>
    <w:rsid w:val="00EC453F"/>
    <w:rsid w:val="00EC49C1"/>
    <w:rsid w:val="00EC4B6E"/>
    <w:rsid w:val="00EC5512"/>
    <w:rsid w:val="00EC5B2A"/>
    <w:rsid w:val="00EC619B"/>
    <w:rsid w:val="00EC6F62"/>
    <w:rsid w:val="00EC733D"/>
    <w:rsid w:val="00EC77DD"/>
    <w:rsid w:val="00EC7A4B"/>
    <w:rsid w:val="00ED0202"/>
    <w:rsid w:val="00ED028B"/>
    <w:rsid w:val="00ED065D"/>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6BEF"/>
    <w:rsid w:val="00ED7771"/>
    <w:rsid w:val="00ED7F35"/>
    <w:rsid w:val="00EE02C1"/>
    <w:rsid w:val="00EE033A"/>
    <w:rsid w:val="00EE06F5"/>
    <w:rsid w:val="00EE15E8"/>
    <w:rsid w:val="00EE1B96"/>
    <w:rsid w:val="00EE1DBE"/>
    <w:rsid w:val="00EE1F3C"/>
    <w:rsid w:val="00EE1F4A"/>
    <w:rsid w:val="00EE2837"/>
    <w:rsid w:val="00EE29D9"/>
    <w:rsid w:val="00EE35BC"/>
    <w:rsid w:val="00EE3D8A"/>
    <w:rsid w:val="00EE4067"/>
    <w:rsid w:val="00EE41F5"/>
    <w:rsid w:val="00EE42CB"/>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1B7F"/>
    <w:rsid w:val="00EF25B0"/>
    <w:rsid w:val="00EF2C87"/>
    <w:rsid w:val="00EF302B"/>
    <w:rsid w:val="00EF32F8"/>
    <w:rsid w:val="00EF39D9"/>
    <w:rsid w:val="00EF401E"/>
    <w:rsid w:val="00EF41EA"/>
    <w:rsid w:val="00EF4696"/>
    <w:rsid w:val="00EF476E"/>
    <w:rsid w:val="00EF5165"/>
    <w:rsid w:val="00EF5199"/>
    <w:rsid w:val="00EF57E8"/>
    <w:rsid w:val="00EF5AFF"/>
    <w:rsid w:val="00EF6200"/>
    <w:rsid w:val="00EF653D"/>
    <w:rsid w:val="00EF66A0"/>
    <w:rsid w:val="00EF6DCC"/>
    <w:rsid w:val="00EF70C8"/>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374"/>
    <w:rsid w:val="00F046DE"/>
    <w:rsid w:val="00F04CD2"/>
    <w:rsid w:val="00F04CD9"/>
    <w:rsid w:val="00F04E49"/>
    <w:rsid w:val="00F0530C"/>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16E"/>
    <w:rsid w:val="00F123E0"/>
    <w:rsid w:val="00F12754"/>
    <w:rsid w:val="00F12BBC"/>
    <w:rsid w:val="00F12D20"/>
    <w:rsid w:val="00F1351C"/>
    <w:rsid w:val="00F13799"/>
    <w:rsid w:val="00F13B09"/>
    <w:rsid w:val="00F13FB8"/>
    <w:rsid w:val="00F14742"/>
    <w:rsid w:val="00F1575B"/>
    <w:rsid w:val="00F1588F"/>
    <w:rsid w:val="00F159CA"/>
    <w:rsid w:val="00F15EE0"/>
    <w:rsid w:val="00F15F45"/>
    <w:rsid w:val="00F17019"/>
    <w:rsid w:val="00F172C8"/>
    <w:rsid w:val="00F17A76"/>
    <w:rsid w:val="00F17CCF"/>
    <w:rsid w:val="00F17FC6"/>
    <w:rsid w:val="00F217E6"/>
    <w:rsid w:val="00F21D3F"/>
    <w:rsid w:val="00F22533"/>
    <w:rsid w:val="00F22586"/>
    <w:rsid w:val="00F227C6"/>
    <w:rsid w:val="00F228E2"/>
    <w:rsid w:val="00F22D77"/>
    <w:rsid w:val="00F22DA0"/>
    <w:rsid w:val="00F23297"/>
    <w:rsid w:val="00F232EF"/>
    <w:rsid w:val="00F23477"/>
    <w:rsid w:val="00F23615"/>
    <w:rsid w:val="00F23664"/>
    <w:rsid w:val="00F23F4F"/>
    <w:rsid w:val="00F24345"/>
    <w:rsid w:val="00F24657"/>
    <w:rsid w:val="00F24974"/>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044"/>
    <w:rsid w:val="00F3424F"/>
    <w:rsid w:val="00F3449D"/>
    <w:rsid w:val="00F345EC"/>
    <w:rsid w:val="00F34A2E"/>
    <w:rsid w:val="00F34E88"/>
    <w:rsid w:val="00F34ECF"/>
    <w:rsid w:val="00F35170"/>
    <w:rsid w:val="00F35DE8"/>
    <w:rsid w:val="00F35E7C"/>
    <w:rsid w:val="00F365F4"/>
    <w:rsid w:val="00F36A0D"/>
    <w:rsid w:val="00F3719F"/>
    <w:rsid w:val="00F37475"/>
    <w:rsid w:val="00F375B6"/>
    <w:rsid w:val="00F376DD"/>
    <w:rsid w:val="00F3794C"/>
    <w:rsid w:val="00F37BF7"/>
    <w:rsid w:val="00F4033D"/>
    <w:rsid w:val="00F4033E"/>
    <w:rsid w:val="00F40A11"/>
    <w:rsid w:val="00F416B6"/>
    <w:rsid w:val="00F41CB6"/>
    <w:rsid w:val="00F42009"/>
    <w:rsid w:val="00F4228E"/>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1DF6"/>
    <w:rsid w:val="00F529E4"/>
    <w:rsid w:val="00F52BB5"/>
    <w:rsid w:val="00F53523"/>
    <w:rsid w:val="00F53AA5"/>
    <w:rsid w:val="00F53FF2"/>
    <w:rsid w:val="00F553DE"/>
    <w:rsid w:val="00F5595E"/>
    <w:rsid w:val="00F55ED0"/>
    <w:rsid w:val="00F55F5F"/>
    <w:rsid w:val="00F562AD"/>
    <w:rsid w:val="00F565A5"/>
    <w:rsid w:val="00F570C3"/>
    <w:rsid w:val="00F57760"/>
    <w:rsid w:val="00F57C62"/>
    <w:rsid w:val="00F57EB6"/>
    <w:rsid w:val="00F57FA0"/>
    <w:rsid w:val="00F603DC"/>
    <w:rsid w:val="00F606E4"/>
    <w:rsid w:val="00F60F7C"/>
    <w:rsid w:val="00F61664"/>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415"/>
    <w:rsid w:val="00F676A0"/>
    <w:rsid w:val="00F67C77"/>
    <w:rsid w:val="00F700FB"/>
    <w:rsid w:val="00F70772"/>
    <w:rsid w:val="00F70E5C"/>
    <w:rsid w:val="00F715BF"/>
    <w:rsid w:val="00F71DCC"/>
    <w:rsid w:val="00F72188"/>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0CD6"/>
    <w:rsid w:val="00F81500"/>
    <w:rsid w:val="00F81E05"/>
    <w:rsid w:val="00F82CB1"/>
    <w:rsid w:val="00F834F8"/>
    <w:rsid w:val="00F83502"/>
    <w:rsid w:val="00F83CCD"/>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746"/>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97E84"/>
    <w:rsid w:val="00FA03ED"/>
    <w:rsid w:val="00FA06EB"/>
    <w:rsid w:val="00FA0B79"/>
    <w:rsid w:val="00FA0C3D"/>
    <w:rsid w:val="00FA101A"/>
    <w:rsid w:val="00FA107F"/>
    <w:rsid w:val="00FA118F"/>
    <w:rsid w:val="00FA1246"/>
    <w:rsid w:val="00FA1A25"/>
    <w:rsid w:val="00FA1A53"/>
    <w:rsid w:val="00FA23D4"/>
    <w:rsid w:val="00FA2AB2"/>
    <w:rsid w:val="00FA380C"/>
    <w:rsid w:val="00FA42F9"/>
    <w:rsid w:val="00FA45F3"/>
    <w:rsid w:val="00FA4B4F"/>
    <w:rsid w:val="00FA4F83"/>
    <w:rsid w:val="00FA58A3"/>
    <w:rsid w:val="00FA6135"/>
    <w:rsid w:val="00FA6228"/>
    <w:rsid w:val="00FA632E"/>
    <w:rsid w:val="00FA65BB"/>
    <w:rsid w:val="00FA6902"/>
    <w:rsid w:val="00FA6996"/>
    <w:rsid w:val="00FA72B9"/>
    <w:rsid w:val="00FA75D6"/>
    <w:rsid w:val="00FA783F"/>
    <w:rsid w:val="00FA7ACF"/>
    <w:rsid w:val="00FA7F6E"/>
    <w:rsid w:val="00FB0414"/>
    <w:rsid w:val="00FB06B5"/>
    <w:rsid w:val="00FB09AA"/>
    <w:rsid w:val="00FB1060"/>
    <w:rsid w:val="00FB15C4"/>
    <w:rsid w:val="00FB16A1"/>
    <w:rsid w:val="00FB17B2"/>
    <w:rsid w:val="00FB19CE"/>
    <w:rsid w:val="00FB1BE7"/>
    <w:rsid w:val="00FB2C70"/>
    <w:rsid w:val="00FB2D40"/>
    <w:rsid w:val="00FB328E"/>
    <w:rsid w:val="00FB35EF"/>
    <w:rsid w:val="00FB364A"/>
    <w:rsid w:val="00FB3AEA"/>
    <w:rsid w:val="00FB4F87"/>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0F7"/>
    <w:rsid w:val="00FC3109"/>
    <w:rsid w:val="00FC33C5"/>
    <w:rsid w:val="00FC3D93"/>
    <w:rsid w:val="00FC467C"/>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046"/>
    <w:rsid w:val="00FD51E7"/>
    <w:rsid w:val="00FD5A85"/>
    <w:rsid w:val="00FD5CE1"/>
    <w:rsid w:val="00FD6E14"/>
    <w:rsid w:val="00FD704B"/>
    <w:rsid w:val="00FD73FF"/>
    <w:rsid w:val="00FD74C0"/>
    <w:rsid w:val="00FD7753"/>
    <w:rsid w:val="00FE01B6"/>
    <w:rsid w:val="00FE05E7"/>
    <w:rsid w:val="00FE080E"/>
    <w:rsid w:val="00FE0A40"/>
    <w:rsid w:val="00FE0A4A"/>
    <w:rsid w:val="00FE0B1B"/>
    <w:rsid w:val="00FE1391"/>
    <w:rsid w:val="00FE1A96"/>
    <w:rsid w:val="00FE1EAB"/>
    <w:rsid w:val="00FE22FA"/>
    <w:rsid w:val="00FE2B5A"/>
    <w:rsid w:val="00FE3A68"/>
    <w:rsid w:val="00FE46BA"/>
    <w:rsid w:val="00FE4CBE"/>
    <w:rsid w:val="00FE534B"/>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7CE"/>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CAB62750-9061-435C-A89A-41744B8F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UnresolvedMention">
    <w:name w:val="Unresolved Mention"/>
    <w:basedOn w:val="Domylnaczcionkaakapitu"/>
    <w:uiPriority w:val="99"/>
    <w:semiHidden/>
    <w:unhideWhenUsed/>
    <w:rsid w:val="00B84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1854978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59645310">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396169631">
      <w:bodyDiv w:val="1"/>
      <w:marLeft w:val="0"/>
      <w:marRight w:val="0"/>
      <w:marTop w:val="0"/>
      <w:marBottom w:val="0"/>
      <w:divBdr>
        <w:top w:val="none" w:sz="0" w:space="0" w:color="auto"/>
        <w:left w:val="none" w:sz="0" w:space="0" w:color="auto"/>
        <w:bottom w:val="none" w:sz="0" w:space="0" w:color="auto"/>
        <w:right w:val="none" w:sz="0" w:space="0" w:color="auto"/>
      </w:divBdr>
    </w:div>
    <w:div w:id="482695604">
      <w:bodyDiv w:val="1"/>
      <w:marLeft w:val="0"/>
      <w:marRight w:val="0"/>
      <w:marTop w:val="0"/>
      <w:marBottom w:val="0"/>
      <w:divBdr>
        <w:top w:val="none" w:sz="0" w:space="0" w:color="auto"/>
        <w:left w:val="none" w:sz="0" w:space="0" w:color="auto"/>
        <w:bottom w:val="none" w:sz="0" w:space="0" w:color="auto"/>
        <w:right w:val="none" w:sz="0" w:space="0" w:color="auto"/>
      </w:divBdr>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07698818">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ad.wup.lodz.pl\FS\Wydzialy\Oddzial_Naboru_Wnioskow_I\NOWA%20PERSPEKTYWA%202021-2027\7.4%20Kadry%20PSZ\2026\Wz&#243;r%20Umowy\www.funduszeUE.wup.lodz" TargetMode="External"/><Relationship Id="rId18" Type="http://schemas.openxmlformats.org/officeDocument/2006/relationships/hyperlink" Target="http://www.funduszeue.lodzkie.pl" TargetMode="External"/><Relationship Id="rId26" Type="http://schemas.openxmlformats.org/officeDocument/2006/relationships/image" Target="media/image1.jpeg"/><Relationship Id="rId39" Type="http://schemas.openxmlformats.org/officeDocument/2006/relationships/footer" Target="footer4.xml"/><Relationship Id="rId21" Type="http://schemas.openxmlformats.org/officeDocument/2006/relationships/header" Target="header2.xm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up.fel@wup.lodz" TargetMode="External"/><Relationship Id="rId20" Type="http://schemas.openxmlformats.org/officeDocument/2006/relationships/header" Target="header1.xml"/><Relationship Id="rId29" Type="http://schemas.openxmlformats.org/officeDocument/2006/relationships/image" Target="media/image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ad.wup.lodz.pl\FS\Wydzialy\Oddzial_Naboru_Wnioskow_I\NOWA%20PERSPEKTYWA%202021-2027\7.4%20Kadry%20PSZ\2026\Wz&#243;r%20Umowy\www.funduszeUE.wup.lodz.pl" TargetMode="Externa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image" Target="media/image8.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footer" Target="footer2.xml"/><Relationship Id="rId28" Type="http://schemas.openxmlformats.org/officeDocument/2006/relationships/image" Target="media/image2.png"/><Relationship Id="rId36" Type="http://schemas.openxmlformats.org/officeDocument/2006/relationships/hyperlink" Target="https://funduszeeuropejskie.gov.pl/zasady-komunikacji-marki-fundusze-europejskie/" TargetMode="External"/><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ami.feld@wup.lodz.pl" TargetMode="External"/><Relationship Id="rId22" Type="http://schemas.openxmlformats.org/officeDocument/2006/relationships/footer" Target="footer1.xml"/><Relationship Id="rId27" Type="http://schemas.openxmlformats.org/officeDocument/2006/relationships/hyperlink" Target="http://www.mapadotacji.gov.pl" TargetMode="External"/><Relationship Id="rId30" Type="http://schemas.openxmlformats.org/officeDocument/2006/relationships/hyperlink" Target="http://www.mapadotacji.gov.pl" TargetMode="External"/><Relationship Id="rId35" Type="http://schemas.openxmlformats.org/officeDocument/2006/relationships/hyperlink" Target="http://www.funduszeeuropejskie.gov.pl" TargetMode="External"/><Relationship Id="rId8" Type="http://schemas.openxmlformats.org/officeDocument/2006/relationships/hyperlink" Target="www.funduszeUE.wup.lodz.pl;" TargetMode="External"/><Relationship Id="rId3" Type="http://schemas.openxmlformats.org/officeDocument/2006/relationships/styles" Target="styles.xml"/><Relationship Id="rId12" Type="http://schemas.openxmlformats.org/officeDocument/2006/relationships/hyperlink" Target="http://www.funduszeue.lodzkie.pl" TargetMode="External"/><Relationship Id="rId17" Type="http://schemas.openxmlformats.org/officeDocument/2006/relationships/hyperlink" Target="mailto:EMPL-D3-UNlT@ec.europa.eu" TargetMode="External"/><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0CC47-00E6-4650-BDD6-D0CA680D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Pages>
  <Words>20337</Words>
  <Characters>122028</Characters>
  <Application>Microsoft Office Word</Application>
  <DocSecurity>0</DocSecurity>
  <Lines>1016</Lines>
  <Paragraphs>284</Paragraphs>
  <ScaleCrop>false</ScaleCrop>
  <HeadingPairs>
    <vt:vector size="2" baseType="variant">
      <vt:variant>
        <vt:lpstr>Tytuł</vt:lpstr>
      </vt:variant>
      <vt:variant>
        <vt:i4>1</vt:i4>
      </vt:variant>
    </vt:vector>
  </HeadingPairs>
  <TitlesOfParts>
    <vt:vector size="1" baseType="lpstr">
      <vt:lpstr>Załącznik nr 3</vt:lpstr>
    </vt:vector>
  </TitlesOfParts>
  <Company/>
  <LinksUpToDate>false</LinksUpToDate>
  <CharactersWithSpaces>142081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3</dc:title>
  <dc:creator/>
  <cp:lastModifiedBy>Małgorzata Garstka-Kozłowska</cp:lastModifiedBy>
  <cp:revision>37</cp:revision>
  <cp:lastPrinted>2026-05-11T08:33:00Z</cp:lastPrinted>
  <dcterms:created xsi:type="dcterms:W3CDTF">2026-05-06T10:52:00Z</dcterms:created>
  <dcterms:modified xsi:type="dcterms:W3CDTF">2026-05-19T11:31:00Z</dcterms:modified>
</cp:coreProperties>
</file>